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FA44B8"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FA44B8" w14:paraId="6B6E9EA0" w14:textId="77777777" w:rsidTr="002C2679">
              <w:trPr>
                <w:trHeight w:val="1417"/>
              </w:trPr>
              <w:tc>
                <w:tcPr>
                  <w:tcW w:w="4962" w:type="dxa"/>
                  <w:tcBorders>
                    <w:top w:val="nil"/>
                    <w:left w:val="nil"/>
                    <w:bottom w:val="nil"/>
                    <w:right w:val="nil"/>
                  </w:tcBorders>
                </w:tcPr>
                <w:p w14:paraId="55615136" w14:textId="15914932" w:rsidR="001F572F" w:rsidRPr="00FA44B8" w:rsidRDefault="008F5269" w:rsidP="00FA44B8">
                  <w:pPr>
                    <w:spacing w:after="0"/>
                    <w:jc w:val="right"/>
                    <w:rPr>
                      <w:sz w:val="28"/>
                      <w:szCs w:val="28"/>
                    </w:rPr>
                  </w:pPr>
                  <w:r w:rsidRPr="00FA44B8">
                    <w:rPr>
                      <w:sz w:val="28"/>
                      <w:szCs w:val="28"/>
                    </w:rPr>
                    <w:t xml:space="preserve">                            </w:t>
                  </w:r>
                  <w:r w:rsidR="00FE0EAE" w:rsidRPr="00FA44B8">
                    <w:rPr>
                      <w:sz w:val="28"/>
                      <w:szCs w:val="28"/>
                    </w:rPr>
                    <w:t>У</w:t>
                  </w:r>
                  <w:r w:rsidR="001F572F" w:rsidRPr="00FA44B8">
                    <w:rPr>
                      <w:sz w:val="28"/>
                      <w:szCs w:val="28"/>
                    </w:rPr>
                    <w:t>ТВЕРЖДЕНО:</w:t>
                  </w:r>
                </w:p>
                <w:p w14:paraId="11757AA2" w14:textId="77777777" w:rsidR="001F572F" w:rsidRPr="00FA44B8" w:rsidRDefault="001F572F" w:rsidP="00FA44B8">
                  <w:pPr>
                    <w:spacing w:after="0"/>
                    <w:jc w:val="right"/>
                    <w:rPr>
                      <w:sz w:val="28"/>
                      <w:szCs w:val="28"/>
                    </w:rPr>
                  </w:pPr>
                  <w:r w:rsidRPr="00FA44B8">
                    <w:rPr>
                      <w:sz w:val="28"/>
                      <w:szCs w:val="28"/>
                    </w:rPr>
                    <w:t>Приказом НО «ПФРП»</w:t>
                  </w:r>
                </w:p>
                <w:p w14:paraId="1816C46F" w14:textId="79D04403" w:rsidR="00334CAF" w:rsidRPr="00FA44B8" w:rsidRDefault="0006583B" w:rsidP="00FA44B8">
                  <w:pPr>
                    <w:spacing w:after="0"/>
                    <w:jc w:val="right"/>
                    <w:rPr>
                      <w:sz w:val="28"/>
                      <w:szCs w:val="28"/>
                    </w:rPr>
                  </w:pPr>
                  <w:r w:rsidRPr="00FA44B8">
                    <w:rPr>
                      <w:sz w:val="28"/>
                      <w:szCs w:val="28"/>
                    </w:rPr>
                    <w:t>от «</w:t>
                  </w:r>
                  <w:r w:rsidR="00C61751" w:rsidRPr="00FA44B8">
                    <w:rPr>
                      <w:sz w:val="28"/>
                      <w:szCs w:val="28"/>
                    </w:rPr>
                    <w:t>18</w:t>
                  </w:r>
                  <w:r w:rsidR="002F211B" w:rsidRPr="00FA44B8">
                    <w:rPr>
                      <w:sz w:val="28"/>
                      <w:szCs w:val="28"/>
                    </w:rPr>
                    <w:t>»</w:t>
                  </w:r>
                  <w:r w:rsidR="005536C6" w:rsidRPr="00FA44B8">
                    <w:rPr>
                      <w:sz w:val="28"/>
                      <w:szCs w:val="28"/>
                    </w:rPr>
                    <w:t xml:space="preserve"> </w:t>
                  </w:r>
                  <w:r w:rsidR="00C61751" w:rsidRPr="00FA44B8">
                    <w:rPr>
                      <w:sz w:val="28"/>
                      <w:szCs w:val="28"/>
                    </w:rPr>
                    <w:t>сентября</w:t>
                  </w:r>
                  <w:r w:rsidR="00E713ED" w:rsidRPr="00FA44B8">
                    <w:rPr>
                      <w:sz w:val="28"/>
                      <w:szCs w:val="28"/>
                    </w:rPr>
                    <w:t xml:space="preserve"> </w:t>
                  </w:r>
                  <w:r w:rsidR="002B6872" w:rsidRPr="00FA44B8">
                    <w:rPr>
                      <w:sz w:val="28"/>
                      <w:szCs w:val="28"/>
                    </w:rPr>
                    <w:t>202</w:t>
                  </w:r>
                  <w:r w:rsidR="000C0769" w:rsidRPr="00FA44B8">
                    <w:rPr>
                      <w:sz w:val="28"/>
                      <w:szCs w:val="28"/>
                    </w:rPr>
                    <w:t>4</w:t>
                  </w:r>
                  <w:r w:rsidR="00774190" w:rsidRPr="00FA44B8">
                    <w:rPr>
                      <w:sz w:val="28"/>
                      <w:szCs w:val="28"/>
                    </w:rPr>
                    <w:t xml:space="preserve"> </w:t>
                  </w:r>
                  <w:r w:rsidR="002B6872" w:rsidRPr="00FA44B8">
                    <w:rPr>
                      <w:sz w:val="28"/>
                      <w:szCs w:val="28"/>
                    </w:rPr>
                    <w:t>г. №</w:t>
                  </w:r>
                  <w:r w:rsidR="00C61751" w:rsidRPr="00FA44B8">
                    <w:rPr>
                      <w:sz w:val="28"/>
                      <w:szCs w:val="28"/>
                    </w:rPr>
                    <w:t xml:space="preserve"> 55</w:t>
                  </w:r>
                </w:p>
                <w:p w14:paraId="369862AA" w14:textId="1B26B4BB" w:rsidR="00EB0AF1" w:rsidRPr="00FA44B8" w:rsidRDefault="00EB0AF1" w:rsidP="00FA44B8">
                  <w:pPr>
                    <w:jc w:val="center"/>
                    <w:rPr>
                      <w:sz w:val="28"/>
                      <w:szCs w:val="28"/>
                    </w:rPr>
                  </w:pPr>
                </w:p>
                <w:p w14:paraId="62EE4F8C" w14:textId="3FA1A088" w:rsidR="005E70AC" w:rsidRPr="00FA44B8" w:rsidRDefault="005E70AC" w:rsidP="00FA44B8">
                  <w:pPr>
                    <w:jc w:val="right"/>
                    <w:rPr>
                      <w:sz w:val="28"/>
                      <w:szCs w:val="28"/>
                    </w:rPr>
                  </w:pPr>
                </w:p>
              </w:tc>
            </w:tr>
            <w:tr w:rsidR="00EB0AF1" w:rsidRPr="00FA44B8" w14:paraId="5783D1F5" w14:textId="77777777" w:rsidTr="002C2679">
              <w:tc>
                <w:tcPr>
                  <w:tcW w:w="4962" w:type="dxa"/>
                  <w:tcBorders>
                    <w:top w:val="nil"/>
                    <w:left w:val="nil"/>
                    <w:bottom w:val="nil"/>
                    <w:right w:val="nil"/>
                  </w:tcBorders>
                </w:tcPr>
                <w:p w14:paraId="0DC84821" w14:textId="77777777" w:rsidR="00EB0AF1" w:rsidRPr="00FA44B8" w:rsidRDefault="00EB0AF1" w:rsidP="00FA44B8">
                  <w:pPr>
                    <w:pStyle w:val="af1"/>
                    <w:jc w:val="right"/>
                    <w:rPr>
                      <w:sz w:val="28"/>
                      <w:szCs w:val="28"/>
                      <w:highlight w:val="yellow"/>
                      <w:lang w:val="ru-RU" w:eastAsia="ru-RU"/>
                    </w:rPr>
                  </w:pPr>
                </w:p>
              </w:tc>
            </w:tr>
            <w:tr w:rsidR="00EB0AF1" w:rsidRPr="00FA44B8" w14:paraId="524B8BBF" w14:textId="77777777" w:rsidTr="002C2679">
              <w:trPr>
                <w:trHeight w:val="433"/>
              </w:trPr>
              <w:tc>
                <w:tcPr>
                  <w:tcW w:w="4962" w:type="dxa"/>
                  <w:tcBorders>
                    <w:top w:val="nil"/>
                    <w:left w:val="nil"/>
                    <w:bottom w:val="nil"/>
                    <w:right w:val="nil"/>
                  </w:tcBorders>
                </w:tcPr>
                <w:p w14:paraId="771A9824" w14:textId="77777777" w:rsidR="00EB0AF1" w:rsidRPr="00FA44B8" w:rsidRDefault="00EB0AF1" w:rsidP="00FA44B8">
                  <w:pPr>
                    <w:pStyle w:val="af1"/>
                    <w:jc w:val="right"/>
                    <w:rPr>
                      <w:b/>
                      <w:sz w:val="28"/>
                      <w:szCs w:val="28"/>
                      <w:highlight w:val="yellow"/>
                      <w:lang w:val="ru-RU" w:eastAsia="ru-RU"/>
                    </w:rPr>
                  </w:pPr>
                </w:p>
              </w:tc>
            </w:tr>
            <w:tr w:rsidR="005536C6" w:rsidRPr="00FA44B8" w14:paraId="1654805B" w14:textId="77777777" w:rsidTr="002C2679">
              <w:trPr>
                <w:trHeight w:val="433"/>
              </w:trPr>
              <w:tc>
                <w:tcPr>
                  <w:tcW w:w="4962" w:type="dxa"/>
                  <w:tcBorders>
                    <w:top w:val="nil"/>
                    <w:left w:val="nil"/>
                    <w:bottom w:val="nil"/>
                    <w:right w:val="nil"/>
                  </w:tcBorders>
                </w:tcPr>
                <w:p w14:paraId="2549ABE7" w14:textId="77777777" w:rsidR="005536C6" w:rsidRPr="00FA44B8" w:rsidRDefault="005536C6" w:rsidP="00FA44B8">
                  <w:pPr>
                    <w:pStyle w:val="af1"/>
                    <w:jc w:val="right"/>
                    <w:rPr>
                      <w:b/>
                      <w:sz w:val="28"/>
                      <w:szCs w:val="28"/>
                      <w:highlight w:val="yellow"/>
                      <w:lang w:val="ru-RU" w:eastAsia="ru-RU"/>
                    </w:rPr>
                  </w:pPr>
                </w:p>
              </w:tc>
            </w:tr>
          </w:tbl>
          <w:p w14:paraId="373D032B" w14:textId="77777777" w:rsidR="00EB0AF1" w:rsidRPr="00FA44B8" w:rsidRDefault="00EB0AF1" w:rsidP="00FA44B8">
            <w:pPr>
              <w:keepNext/>
              <w:keepLines/>
              <w:widowControl w:val="0"/>
              <w:suppressLineNumbers/>
              <w:suppressAutoHyphens/>
              <w:jc w:val="center"/>
              <w:rPr>
                <w:b/>
                <w:sz w:val="28"/>
                <w:szCs w:val="28"/>
              </w:rPr>
            </w:pPr>
          </w:p>
          <w:p w14:paraId="3AAF47DC" w14:textId="77777777" w:rsidR="00EB0AF1" w:rsidRPr="00FA44B8" w:rsidRDefault="00EB0AF1" w:rsidP="00FA44B8">
            <w:pPr>
              <w:keepNext/>
              <w:keepLines/>
              <w:widowControl w:val="0"/>
              <w:suppressLineNumbers/>
              <w:suppressAutoHyphens/>
              <w:jc w:val="center"/>
              <w:rPr>
                <w:b/>
                <w:sz w:val="28"/>
                <w:szCs w:val="28"/>
              </w:rPr>
            </w:pPr>
          </w:p>
          <w:p w14:paraId="7164A872" w14:textId="77777777" w:rsidR="00EB0AF1" w:rsidRPr="00FA44B8" w:rsidRDefault="00EB0AF1" w:rsidP="00FA44B8">
            <w:pPr>
              <w:keepNext/>
              <w:keepLines/>
              <w:widowControl w:val="0"/>
              <w:suppressLineNumbers/>
              <w:suppressAutoHyphens/>
              <w:jc w:val="center"/>
              <w:rPr>
                <w:b/>
                <w:sz w:val="28"/>
                <w:szCs w:val="28"/>
              </w:rPr>
            </w:pPr>
          </w:p>
          <w:p w14:paraId="3D9F2256" w14:textId="77777777" w:rsidR="00EB0AF1" w:rsidRPr="00FA44B8" w:rsidRDefault="00EB0AF1" w:rsidP="00FA44B8">
            <w:pPr>
              <w:keepNext/>
              <w:keepLines/>
              <w:widowControl w:val="0"/>
              <w:suppressLineNumbers/>
              <w:suppressAutoHyphens/>
              <w:jc w:val="center"/>
              <w:rPr>
                <w:b/>
                <w:sz w:val="28"/>
                <w:szCs w:val="28"/>
              </w:rPr>
            </w:pPr>
          </w:p>
          <w:p w14:paraId="1CF52013" w14:textId="77777777" w:rsidR="00EB0AF1" w:rsidRPr="00FA44B8" w:rsidRDefault="00EB0AF1" w:rsidP="00FA44B8">
            <w:pPr>
              <w:keepNext/>
              <w:keepLines/>
              <w:widowControl w:val="0"/>
              <w:suppressLineNumbers/>
              <w:suppressAutoHyphens/>
              <w:jc w:val="center"/>
              <w:rPr>
                <w:b/>
                <w:sz w:val="28"/>
                <w:szCs w:val="28"/>
              </w:rPr>
            </w:pPr>
          </w:p>
          <w:p w14:paraId="02DC42C9" w14:textId="77777777" w:rsidR="00EB0AF1" w:rsidRPr="00FA44B8" w:rsidRDefault="00EB0AF1" w:rsidP="00FA44B8">
            <w:pPr>
              <w:keepNext/>
              <w:keepLines/>
              <w:widowControl w:val="0"/>
              <w:suppressLineNumbers/>
              <w:suppressAutoHyphens/>
              <w:jc w:val="center"/>
              <w:rPr>
                <w:b/>
                <w:sz w:val="28"/>
                <w:szCs w:val="28"/>
              </w:rPr>
            </w:pPr>
          </w:p>
          <w:p w14:paraId="56FAD03E" w14:textId="77777777" w:rsidR="00EB0AF1" w:rsidRPr="00FA44B8" w:rsidRDefault="00EB0AF1" w:rsidP="00FA44B8">
            <w:pPr>
              <w:keepNext/>
              <w:keepLines/>
              <w:widowControl w:val="0"/>
              <w:suppressLineNumbers/>
              <w:suppressAutoHyphens/>
              <w:jc w:val="center"/>
              <w:rPr>
                <w:b/>
                <w:sz w:val="28"/>
                <w:szCs w:val="28"/>
              </w:rPr>
            </w:pPr>
          </w:p>
          <w:p w14:paraId="6F13AF58" w14:textId="77777777" w:rsidR="00EB0AF1" w:rsidRPr="00FA44B8" w:rsidRDefault="00EB0AF1" w:rsidP="00FA44B8">
            <w:pPr>
              <w:keepNext/>
              <w:keepLines/>
              <w:widowControl w:val="0"/>
              <w:suppressLineNumbers/>
              <w:suppressAutoHyphens/>
              <w:jc w:val="center"/>
              <w:rPr>
                <w:b/>
                <w:sz w:val="28"/>
                <w:szCs w:val="28"/>
              </w:rPr>
            </w:pPr>
          </w:p>
          <w:p w14:paraId="613AA520" w14:textId="77777777" w:rsidR="00EB0AF1" w:rsidRPr="00FA44B8" w:rsidRDefault="00EB0AF1" w:rsidP="00FA44B8">
            <w:pPr>
              <w:keepNext/>
              <w:keepLines/>
              <w:widowControl w:val="0"/>
              <w:suppressLineNumbers/>
              <w:suppressAutoHyphens/>
              <w:jc w:val="center"/>
              <w:rPr>
                <w:b/>
                <w:sz w:val="28"/>
                <w:szCs w:val="28"/>
              </w:rPr>
            </w:pPr>
          </w:p>
          <w:p w14:paraId="21DD94AB" w14:textId="77777777" w:rsidR="00EB0AF1" w:rsidRPr="00FA44B8" w:rsidRDefault="00EB0AF1" w:rsidP="00FA44B8">
            <w:pPr>
              <w:keepNext/>
              <w:keepLines/>
              <w:widowControl w:val="0"/>
              <w:suppressLineNumbers/>
              <w:suppressAutoHyphens/>
              <w:jc w:val="center"/>
              <w:rPr>
                <w:b/>
                <w:sz w:val="28"/>
                <w:szCs w:val="28"/>
              </w:rPr>
            </w:pPr>
          </w:p>
          <w:p w14:paraId="4C9D2801" w14:textId="77777777" w:rsidR="00EB0AF1" w:rsidRPr="00FA44B8" w:rsidRDefault="00EB0AF1" w:rsidP="00FA44B8">
            <w:pPr>
              <w:keepNext/>
              <w:keepLines/>
              <w:widowControl w:val="0"/>
              <w:suppressLineNumbers/>
              <w:suppressAutoHyphens/>
              <w:jc w:val="center"/>
              <w:rPr>
                <w:b/>
                <w:sz w:val="28"/>
                <w:szCs w:val="28"/>
              </w:rPr>
            </w:pPr>
          </w:p>
          <w:p w14:paraId="44149DEE" w14:textId="77777777" w:rsidR="00EB0AF1" w:rsidRPr="00FA44B8" w:rsidRDefault="00EB0AF1" w:rsidP="00FA44B8">
            <w:pPr>
              <w:keepNext/>
              <w:keepLines/>
              <w:widowControl w:val="0"/>
              <w:suppressLineNumbers/>
              <w:suppressAutoHyphens/>
              <w:jc w:val="center"/>
              <w:rPr>
                <w:b/>
                <w:sz w:val="28"/>
                <w:szCs w:val="28"/>
              </w:rPr>
            </w:pPr>
          </w:p>
          <w:p w14:paraId="0111D600" w14:textId="77777777" w:rsidR="00EB0AF1" w:rsidRPr="00FA44B8" w:rsidRDefault="00EB0AF1" w:rsidP="00FA44B8">
            <w:pPr>
              <w:keepNext/>
              <w:keepLines/>
              <w:widowControl w:val="0"/>
              <w:suppressLineNumbers/>
              <w:suppressAutoHyphens/>
              <w:jc w:val="center"/>
              <w:rPr>
                <w:b/>
                <w:sz w:val="28"/>
                <w:szCs w:val="28"/>
              </w:rPr>
            </w:pPr>
          </w:p>
          <w:p w14:paraId="244B5F6C" w14:textId="77777777" w:rsidR="00EB0AF1" w:rsidRPr="00FA44B8" w:rsidRDefault="00EB0AF1" w:rsidP="00FA44B8">
            <w:pPr>
              <w:keepNext/>
              <w:keepLines/>
              <w:widowControl w:val="0"/>
              <w:suppressLineNumbers/>
              <w:suppressAutoHyphens/>
              <w:jc w:val="center"/>
              <w:rPr>
                <w:b/>
                <w:sz w:val="28"/>
                <w:szCs w:val="28"/>
              </w:rPr>
            </w:pPr>
          </w:p>
          <w:p w14:paraId="7A986628" w14:textId="77777777" w:rsidR="00EB0AF1" w:rsidRPr="00FA44B8" w:rsidRDefault="00EB0AF1" w:rsidP="00FA44B8">
            <w:pPr>
              <w:keepNext/>
              <w:keepLines/>
              <w:widowControl w:val="0"/>
              <w:suppressLineNumbers/>
              <w:suppressAutoHyphens/>
              <w:spacing w:after="0"/>
              <w:jc w:val="center"/>
              <w:rPr>
                <w:bCs/>
                <w:sz w:val="28"/>
                <w:szCs w:val="28"/>
              </w:rPr>
            </w:pPr>
            <w:r w:rsidRPr="00FA44B8">
              <w:rPr>
                <w:bCs/>
                <w:sz w:val="28"/>
                <w:szCs w:val="28"/>
              </w:rPr>
              <w:t>ДОКУМЕНТАЦИЯ</w:t>
            </w:r>
          </w:p>
          <w:p w14:paraId="0C54A32E" w14:textId="766F27A7" w:rsidR="00EB0AF1" w:rsidRPr="00FA44B8" w:rsidRDefault="007520AC" w:rsidP="00FA44B8">
            <w:pPr>
              <w:keepNext/>
              <w:keepLines/>
              <w:widowControl w:val="0"/>
              <w:suppressLineNumbers/>
              <w:suppressAutoHyphens/>
              <w:spacing w:after="0"/>
              <w:jc w:val="center"/>
              <w:rPr>
                <w:bCs/>
                <w:sz w:val="28"/>
                <w:szCs w:val="28"/>
              </w:rPr>
            </w:pPr>
            <w:r w:rsidRPr="00FA44B8">
              <w:rPr>
                <w:bCs/>
                <w:sz w:val="28"/>
                <w:szCs w:val="28"/>
              </w:rPr>
              <w:t>о проведении запроса предложений</w:t>
            </w:r>
          </w:p>
          <w:p w14:paraId="6AAC6A3C" w14:textId="545C97DC" w:rsidR="00403786" w:rsidRPr="00FA44B8" w:rsidRDefault="00B269FB" w:rsidP="00FA44B8">
            <w:pPr>
              <w:pStyle w:val="affff3"/>
              <w:jc w:val="center"/>
              <w:rPr>
                <w:rFonts w:ascii="Times New Roman" w:hAnsi="Times New Roman"/>
                <w:sz w:val="28"/>
                <w:szCs w:val="28"/>
              </w:rPr>
            </w:pPr>
            <w:r w:rsidRPr="00FA44B8">
              <w:rPr>
                <w:rFonts w:ascii="Times New Roman" w:hAnsi="Times New Roman"/>
                <w:sz w:val="28"/>
                <w:szCs w:val="28"/>
                <w:lang w:eastAsia="ar-SA"/>
              </w:rPr>
              <w:t xml:space="preserve">на оказание услуг </w:t>
            </w:r>
            <w:r w:rsidR="00351381" w:rsidRPr="00FA44B8">
              <w:rPr>
                <w:rFonts w:ascii="Times New Roman" w:hAnsi="Times New Roman"/>
                <w:sz w:val="28"/>
                <w:szCs w:val="28"/>
              </w:rPr>
              <w:t xml:space="preserve">по организации и проведению акселерационной обучающей программы и конкурса бизнес-проектов «Бизнес </w:t>
            </w:r>
            <w:proofErr w:type="spellStart"/>
            <w:r w:rsidR="00351381" w:rsidRPr="00FA44B8">
              <w:rPr>
                <w:rFonts w:ascii="Times New Roman" w:hAnsi="Times New Roman"/>
                <w:sz w:val="28"/>
                <w:szCs w:val="28"/>
              </w:rPr>
              <w:t>kids</w:t>
            </w:r>
            <w:proofErr w:type="spellEnd"/>
            <w:r w:rsidR="00351381" w:rsidRPr="00FA44B8">
              <w:rPr>
                <w:rFonts w:ascii="Times New Roman" w:hAnsi="Times New Roman"/>
                <w:sz w:val="28"/>
                <w:szCs w:val="28"/>
              </w:rPr>
              <w:t xml:space="preserve"> 2.0»</w:t>
            </w:r>
          </w:p>
          <w:p w14:paraId="73748145" w14:textId="77777777" w:rsidR="00403786" w:rsidRPr="00FA44B8" w:rsidRDefault="00403786" w:rsidP="00FA44B8">
            <w:pPr>
              <w:rPr>
                <w:sz w:val="28"/>
                <w:szCs w:val="28"/>
              </w:rPr>
            </w:pPr>
          </w:p>
          <w:p w14:paraId="57902F79" w14:textId="77777777" w:rsidR="00EB0AF1" w:rsidRPr="00FA44B8" w:rsidRDefault="00EB0AF1" w:rsidP="00FA44B8">
            <w:pPr>
              <w:rPr>
                <w:sz w:val="28"/>
                <w:szCs w:val="28"/>
              </w:rPr>
            </w:pPr>
          </w:p>
          <w:p w14:paraId="517A1517" w14:textId="77777777" w:rsidR="00EB0AF1" w:rsidRPr="00FA44B8" w:rsidRDefault="00EB0AF1" w:rsidP="00FA44B8">
            <w:pPr>
              <w:rPr>
                <w:sz w:val="28"/>
                <w:szCs w:val="28"/>
              </w:rPr>
            </w:pPr>
          </w:p>
          <w:p w14:paraId="5387EEEB" w14:textId="77777777" w:rsidR="00304CA6" w:rsidRPr="00FA44B8" w:rsidRDefault="00304CA6" w:rsidP="00FA44B8">
            <w:pPr>
              <w:rPr>
                <w:sz w:val="28"/>
                <w:szCs w:val="28"/>
              </w:rPr>
            </w:pPr>
          </w:p>
          <w:p w14:paraId="20E585DD" w14:textId="77777777" w:rsidR="00304CA6" w:rsidRPr="00FA44B8" w:rsidRDefault="00304CA6" w:rsidP="00FA44B8">
            <w:pPr>
              <w:rPr>
                <w:sz w:val="28"/>
                <w:szCs w:val="28"/>
              </w:rPr>
            </w:pPr>
          </w:p>
          <w:p w14:paraId="204D369F" w14:textId="77777777" w:rsidR="00304CA6" w:rsidRPr="00FA44B8" w:rsidRDefault="00304CA6" w:rsidP="00FA44B8">
            <w:pPr>
              <w:rPr>
                <w:sz w:val="28"/>
                <w:szCs w:val="28"/>
              </w:rPr>
            </w:pPr>
          </w:p>
          <w:p w14:paraId="4D35223D" w14:textId="77777777" w:rsidR="00EB0AF1" w:rsidRPr="00FA44B8" w:rsidRDefault="00EB0AF1" w:rsidP="00FA44B8">
            <w:pPr>
              <w:rPr>
                <w:sz w:val="28"/>
                <w:szCs w:val="28"/>
              </w:rPr>
            </w:pPr>
          </w:p>
          <w:p w14:paraId="0A6F6C02" w14:textId="77777777" w:rsidR="00EB0AF1" w:rsidRPr="00FA44B8" w:rsidRDefault="00EB0AF1" w:rsidP="00FA44B8">
            <w:pPr>
              <w:rPr>
                <w:sz w:val="28"/>
                <w:szCs w:val="28"/>
              </w:rPr>
            </w:pPr>
          </w:p>
          <w:p w14:paraId="6F8F4724" w14:textId="77777777" w:rsidR="00BD2135" w:rsidRPr="00FA44B8" w:rsidRDefault="00BD2135" w:rsidP="00FA44B8">
            <w:pPr>
              <w:rPr>
                <w:sz w:val="28"/>
                <w:szCs w:val="28"/>
              </w:rPr>
            </w:pPr>
          </w:p>
          <w:p w14:paraId="4FC70EC0" w14:textId="228DC1E1" w:rsidR="00C56EC9" w:rsidRPr="00FA44B8" w:rsidRDefault="00C56EC9" w:rsidP="00FA44B8">
            <w:pPr>
              <w:rPr>
                <w:sz w:val="28"/>
                <w:szCs w:val="28"/>
              </w:rPr>
            </w:pPr>
          </w:p>
          <w:p w14:paraId="33539E52" w14:textId="29ED7181" w:rsidR="00C56EC9" w:rsidRPr="00FA44B8" w:rsidRDefault="00C56EC9" w:rsidP="00FA44B8">
            <w:pPr>
              <w:rPr>
                <w:sz w:val="28"/>
                <w:szCs w:val="28"/>
              </w:rPr>
            </w:pPr>
          </w:p>
          <w:p w14:paraId="152820CE" w14:textId="6B8AA190" w:rsidR="00C56EC9" w:rsidRPr="00FA44B8" w:rsidRDefault="00C56EC9" w:rsidP="00FA44B8">
            <w:pPr>
              <w:rPr>
                <w:sz w:val="28"/>
                <w:szCs w:val="28"/>
              </w:rPr>
            </w:pPr>
          </w:p>
          <w:p w14:paraId="3A6EF5F9" w14:textId="77777777" w:rsidR="004130A9" w:rsidRPr="00FA44B8" w:rsidRDefault="004130A9" w:rsidP="00FA44B8">
            <w:pPr>
              <w:rPr>
                <w:sz w:val="28"/>
                <w:szCs w:val="28"/>
              </w:rPr>
            </w:pPr>
          </w:p>
          <w:p w14:paraId="7FB199BC" w14:textId="46E5E906" w:rsidR="00BD2135" w:rsidRPr="00FA44B8" w:rsidRDefault="00BD2135" w:rsidP="00FA44B8">
            <w:pPr>
              <w:rPr>
                <w:sz w:val="28"/>
                <w:szCs w:val="28"/>
              </w:rPr>
            </w:pPr>
          </w:p>
          <w:p w14:paraId="51FD87D4" w14:textId="0650B360" w:rsidR="000F259D" w:rsidRPr="00FA44B8" w:rsidRDefault="000F259D" w:rsidP="00FA44B8">
            <w:pPr>
              <w:rPr>
                <w:sz w:val="28"/>
                <w:szCs w:val="28"/>
              </w:rPr>
            </w:pPr>
          </w:p>
          <w:p w14:paraId="60D06EA1" w14:textId="3730EF5B" w:rsidR="000F259D" w:rsidRPr="00FA44B8" w:rsidRDefault="000F259D" w:rsidP="00FA44B8">
            <w:pPr>
              <w:rPr>
                <w:sz w:val="28"/>
                <w:szCs w:val="28"/>
              </w:rPr>
            </w:pPr>
          </w:p>
          <w:p w14:paraId="7F602110" w14:textId="77777777" w:rsidR="00B269FB" w:rsidRPr="00FA44B8" w:rsidRDefault="00B269FB" w:rsidP="00FA44B8">
            <w:pPr>
              <w:rPr>
                <w:sz w:val="28"/>
                <w:szCs w:val="28"/>
              </w:rPr>
            </w:pPr>
          </w:p>
          <w:p w14:paraId="549E9B48" w14:textId="77777777" w:rsidR="00B269FB" w:rsidRPr="00FA44B8" w:rsidRDefault="00B269FB" w:rsidP="00FA44B8">
            <w:pPr>
              <w:rPr>
                <w:sz w:val="28"/>
                <w:szCs w:val="28"/>
              </w:rPr>
            </w:pPr>
          </w:p>
          <w:p w14:paraId="240E8582" w14:textId="77777777" w:rsidR="00B269FB" w:rsidRPr="00FA44B8" w:rsidRDefault="00B269FB" w:rsidP="00FA44B8">
            <w:pPr>
              <w:rPr>
                <w:sz w:val="28"/>
                <w:szCs w:val="28"/>
              </w:rPr>
            </w:pPr>
          </w:p>
          <w:p w14:paraId="660EBCFC" w14:textId="77777777" w:rsidR="000F259D" w:rsidRPr="00FA44B8" w:rsidRDefault="000F259D" w:rsidP="00FA44B8">
            <w:pPr>
              <w:rPr>
                <w:sz w:val="28"/>
                <w:szCs w:val="28"/>
              </w:rPr>
            </w:pPr>
          </w:p>
          <w:p w14:paraId="5B63C638" w14:textId="46246049" w:rsidR="00EB0AF1" w:rsidRPr="00FA44B8" w:rsidRDefault="00EB0AF1" w:rsidP="00FA44B8">
            <w:pPr>
              <w:jc w:val="center"/>
              <w:rPr>
                <w:sz w:val="28"/>
                <w:szCs w:val="28"/>
              </w:rPr>
            </w:pPr>
            <w:r w:rsidRPr="00FA44B8">
              <w:rPr>
                <w:b/>
              </w:rPr>
              <w:t>П</w:t>
            </w:r>
            <w:r w:rsidR="00FA44B8">
              <w:rPr>
                <w:b/>
              </w:rPr>
              <w:t>ермь</w:t>
            </w:r>
            <w:r w:rsidRPr="00FA44B8">
              <w:rPr>
                <w:b/>
              </w:rPr>
              <w:t>, 20</w:t>
            </w:r>
            <w:r w:rsidR="00F342D7" w:rsidRPr="00FA44B8">
              <w:rPr>
                <w:b/>
              </w:rPr>
              <w:t>2</w:t>
            </w:r>
            <w:r w:rsidR="000C0769" w:rsidRPr="00FA44B8">
              <w:rPr>
                <w:b/>
              </w:rPr>
              <w:t>4</w:t>
            </w:r>
            <w:r w:rsidRPr="00FA44B8">
              <w:rPr>
                <w:b/>
              </w:rPr>
              <w:t xml:space="preserve"> год</w:t>
            </w:r>
          </w:p>
        </w:tc>
      </w:tr>
    </w:tbl>
    <w:p w14:paraId="3EDCC93A" w14:textId="77777777" w:rsidR="00EB0AF1" w:rsidRPr="00FA44B8" w:rsidRDefault="00EB0AF1" w:rsidP="00FA44B8">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FA44B8">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FA44B8" w:rsidRDefault="00EB0AF1" w:rsidP="00FA44B8">
      <w:pPr>
        <w:pStyle w:val="36"/>
        <w:rPr>
          <w:sz w:val="24"/>
          <w:szCs w:val="24"/>
        </w:rPr>
      </w:pPr>
    </w:p>
    <w:p w14:paraId="04FA74EE" w14:textId="77777777" w:rsidR="00590616" w:rsidRPr="00FA44B8" w:rsidRDefault="00590616" w:rsidP="00FA44B8">
      <w:pPr>
        <w:pStyle w:val="14"/>
        <w:tabs>
          <w:tab w:val="right" w:leader="dot" w:pos="9912"/>
        </w:tabs>
        <w:ind w:right="234"/>
        <w:rPr>
          <w:bCs w:val="0"/>
          <w:caps w:val="0"/>
          <w:noProof/>
          <w:sz w:val="24"/>
          <w:szCs w:val="24"/>
        </w:rPr>
      </w:pPr>
      <w:r w:rsidRPr="00FA44B8">
        <w:rPr>
          <w:noProof/>
          <w:sz w:val="24"/>
          <w:szCs w:val="24"/>
        </w:rPr>
        <w:t>СОДЕРЖАНИЕ</w:t>
      </w:r>
      <w:r w:rsidRPr="00FA44B8">
        <w:rPr>
          <w:noProof/>
          <w:sz w:val="24"/>
          <w:szCs w:val="24"/>
        </w:rPr>
        <w:tab/>
      </w:r>
      <w:r w:rsidRPr="00FA44B8">
        <w:rPr>
          <w:noProof/>
          <w:sz w:val="24"/>
          <w:szCs w:val="24"/>
        </w:rPr>
        <w:fldChar w:fldCharType="begin"/>
      </w:r>
      <w:r w:rsidRPr="00FA44B8">
        <w:rPr>
          <w:noProof/>
          <w:sz w:val="24"/>
          <w:szCs w:val="24"/>
        </w:rPr>
        <w:instrText xml:space="preserve"> PAGEREF _Toc342035831 \h </w:instrText>
      </w:r>
      <w:r w:rsidRPr="00FA44B8">
        <w:rPr>
          <w:noProof/>
          <w:sz w:val="24"/>
          <w:szCs w:val="24"/>
        </w:rPr>
      </w:r>
      <w:r w:rsidRPr="00FA44B8">
        <w:rPr>
          <w:noProof/>
          <w:sz w:val="24"/>
          <w:szCs w:val="24"/>
        </w:rPr>
        <w:fldChar w:fldCharType="separate"/>
      </w:r>
      <w:r w:rsidRPr="00FA44B8">
        <w:rPr>
          <w:noProof/>
          <w:sz w:val="24"/>
          <w:szCs w:val="24"/>
        </w:rPr>
        <w:t>2</w:t>
      </w:r>
      <w:r w:rsidRPr="00FA44B8">
        <w:rPr>
          <w:noProof/>
          <w:sz w:val="24"/>
          <w:szCs w:val="24"/>
        </w:rPr>
        <w:fldChar w:fldCharType="end"/>
      </w:r>
    </w:p>
    <w:p w14:paraId="17648F20" w14:textId="77777777" w:rsidR="00590616" w:rsidRPr="00FA44B8" w:rsidRDefault="00590616" w:rsidP="00FA44B8">
      <w:pPr>
        <w:pStyle w:val="14"/>
        <w:tabs>
          <w:tab w:val="right" w:leader="dot" w:pos="9912"/>
        </w:tabs>
        <w:ind w:right="234"/>
        <w:jc w:val="both"/>
        <w:rPr>
          <w:noProof/>
          <w:sz w:val="24"/>
          <w:szCs w:val="24"/>
        </w:rPr>
      </w:pPr>
      <w:r w:rsidRPr="00FA44B8">
        <w:rPr>
          <w:noProof/>
          <w:sz w:val="24"/>
          <w:szCs w:val="24"/>
        </w:rPr>
        <w:t xml:space="preserve">РАЗДЕЛ </w:t>
      </w:r>
      <w:r w:rsidRPr="00FA44B8">
        <w:rPr>
          <w:noProof/>
          <w:sz w:val="24"/>
          <w:szCs w:val="24"/>
          <w:lang w:val="en-US"/>
        </w:rPr>
        <w:t>I</w:t>
      </w:r>
      <w:r w:rsidRPr="00FA44B8">
        <w:rPr>
          <w:noProof/>
          <w:sz w:val="24"/>
          <w:szCs w:val="24"/>
        </w:rPr>
        <w:t>. ПОЛОЖЕНИЕ ОБ ОРГАНИЗАЦИИ И ПРОВЕДЕНИИ ЗАПРОСА ПРЕДЛОЖЕНИЙ</w:t>
      </w:r>
      <w:r w:rsidRPr="00FA44B8">
        <w:rPr>
          <w:noProof/>
          <w:sz w:val="24"/>
          <w:szCs w:val="24"/>
        </w:rPr>
        <w:tab/>
        <w:t>3</w:t>
      </w:r>
    </w:p>
    <w:p w14:paraId="6576BE56" w14:textId="50359B37" w:rsidR="001511A8" w:rsidRPr="006B1486" w:rsidRDefault="001511A8" w:rsidP="00FA44B8">
      <w:pPr>
        <w:pStyle w:val="14"/>
        <w:tabs>
          <w:tab w:val="right" w:leader="dot" w:pos="9912"/>
        </w:tabs>
        <w:ind w:right="234"/>
        <w:jc w:val="both"/>
        <w:rPr>
          <w:noProof/>
          <w:sz w:val="24"/>
          <w:szCs w:val="24"/>
        </w:rPr>
      </w:pPr>
      <w:r w:rsidRPr="00FA44B8">
        <w:rPr>
          <w:noProof/>
          <w:sz w:val="24"/>
          <w:szCs w:val="24"/>
        </w:rPr>
        <w:t xml:space="preserve">РАЗДЕЛ </w:t>
      </w:r>
      <w:r w:rsidRPr="00FA44B8">
        <w:rPr>
          <w:noProof/>
          <w:sz w:val="24"/>
          <w:szCs w:val="24"/>
          <w:lang w:val="en-US"/>
        </w:rPr>
        <w:t>II</w:t>
      </w:r>
      <w:r w:rsidRPr="00FA44B8">
        <w:rPr>
          <w:noProof/>
          <w:sz w:val="24"/>
          <w:szCs w:val="24"/>
        </w:rPr>
        <w:t>. ТЕХНИЧЕСКОЕ ЗАДАНИЕ</w:t>
      </w:r>
      <w:r w:rsidRPr="00FA44B8">
        <w:rPr>
          <w:noProof/>
          <w:sz w:val="24"/>
          <w:szCs w:val="24"/>
        </w:rPr>
        <w:tab/>
      </w:r>
      <w:r w:rsidR="00FA44B8" w:rsidRPr="00FA44B8">
        <w:rPr>
          <w:noProof/>
          <w:sz w:val="24"/>
          <w:szCs w:val="24"/>
        </w:rPr>
        <w:t>1</w:t>
      </w:r>
      <w:r w:rsidR="00FA44B8" w:rsidRPr="006B1486">
        <w:rPr>
          <w:noProof/>
          <w:sz w:val="24"/>
          <w:szCs w:val="24"/>
        </w:rPr>
        <w:t>3</w:t>
      </w:r>
    </w:p>
    <w:p w14:paraId="3D75002A" w14:textId="339069F8" w:rsidR="001511A8" w:rsidRPr="00FA44B8" w:rsidRDefault="001511A8" w:rsidP="00FA44B8">
      <w:pPr>
        <w:pStyle w:val="14"/>
        <w:tabs>
          <w:tab w:val="right" w:leader="dot" w:pos="9912"/>
        </w:tabs>
        <w:ind w:right="234"/>
        <w:jc w:val="both"/>
        <w:rPr>
          <w:noProof/>
          <w:sz w:val="24"/>
          <w:szCs w:val="24"/>
        </w:rPr>
      </w:pPr>
      <w:r w:rsidRPr="00FA44B8">
        <w:rPr>
          <w:noProof/>
          <w:sz w:val="24"/>
          <w:szCs w:val="24"/>
        </w:rPr>
        <w:t xml:space="preserve">РАЗДЕЛ </w:t>
      </w:r>
      <w:r w:rsidRPr="00FA44B8">
        <w:rPr>
          <w:noProof/>
          <w:sz w:val="24"/>
          <w:szCs w:val="24"/>
          <w:lang w:val="en-US"/>
        </w:rPr>
        <w:t>III</w:t>
      </w:r>
      <w:r w:rsidRPr="00FA44B8">
        <w:rPr>
          <w:noProof/>
          <w:sz w:val="24"/>
          <w:szCs w:val="24"/>
        </w:rPr>
        <w:t>. ОБРАЗЦЫ ФОРМ, ПРЕДСТАВЛЯЕМЫХ В СОСТАВЕ ЗАЯВКИ НА УЧАСТИЕ В ЗАПРОСЕ ПРЕДЛОЖЕНИЙ</w:t>
      </w:r>
      <w:r w:rsidRPr="00FA44B8">
        <w:rPr>
          <w:noProof/>
          <w:sz w:val="24"/>
          <w:szCs w:val="24"/>
        </w:rPr>
        <w:tab/>
      </w:r>
      <w:r w:rsidR="00D21E1D">
        <w:rPr>
          <w:noProof/>
          <w:sz w:val="24"/>
          <w:szCs w:val="24"/>
        </w:rPr>
        <w:t>22</w:t>
      </w:r>
    </w:p>
    <w:p w14:paraId="38DC3E7A" w14:textId="77777777" w:rsidR="001511A8" w:rsidRPr="00FA44B8" w:rsidRDefault="001511A8" w:rsidP="00FA44B8"/>
    <w:p w14:paraId="7B5CB785" w14:textId="77777777" w:rsidR="001511A8" w:rsidRPr="00FA44B8" w:rsidRDefault="001511A8" w:rsidP="00FA44B8"/>
    <w:p w14:paraId="02D4B731" w14:textId="77777777" w:rsidR="001511A8" w:rsidRPr="00FA44B8" w:rsidRDefault="001511A8" w:rsidP="00FA44B8"/>
    <w:p w14:paraId="1151A50D" w14:textId="77777777" w:rsidR="001511A8" w:rsidRPr="00FA44B8" w:rsidRDefault="001511A8" w:rsidP="00FA44B8"/>
    <w:p w14:paraId="19F00EEE" w14:textId="77777777" w:rsidR="001511A8" w:rsidRPr="00FA44B8" w:rsidRDefault="001511A8" w:rsidP="00FA44B8"/>
    <w:p w14:paraId="36610D55" w14:textId="77777777" w:rsidR="001511A8" w:rsidRPr="00FA44B8" w:rsidRDefault="001511A8" w:rsidP="00FA44B8"/>
    <w:p w14:paraId="4787A56D" w14:textId="77777777" w:rsidR="001511A8" w:rsidRPr="00FA44B8" w:rsidRDefault="001511A8" w:rsidP="00FA44B8"/>
    <w:p w14:paraId="33B85236" w14:textId="77777777" w:rsidR="001511A8" w:rsidRPr="00FA44B8" w:rsidRDefault="001511A8" w:rsidP="00FA44B8"/>
    <w:p w14:paraId="6D071A8F" w14:textId="77777777" w:rsidR="001511A8" w:rsidRPr="00FA44B8" w:rsidRDefault="001511A8" w:rsidP="00FA44B8"/>
    <w:p w14:paraId="50D0B3F2" w14:textId="77777777" w:rsidR="001511A8" w:rsidRPr="00FA44B8" w:rsidRDefault="001511A8" w:rsidP="00FA44B8"/>
    <w:p w14:paraId="5EE7C887" w14:textId="77777777" w:rsidR="001511A8" w:rsidRPr="00FA44B8" w:rsidRDefault="001511A8" w:rsidP="00FA44B8"/>
    <w:p w14:paraId="3DF68BEC" w14:textId="77777777" w:rsidR="001511A8" w:rsidRPr="00FA44B8" w:rsidRDefault="001511A8" w:rsidP="00FA44B8"/>
    <w:p w14:paraId="0567670B" w14:textId="77777777" w:rsidR="001511A8" w:rsidRPr="00FA44B8" w:rsidRDefault="001511A8" w:rsidP="00FA44B8"/>
    <w:p w14:paraId="7CDD7D9C" w14:textId="77777777" w:rsidR="001511A8" w:rsidRPr="00FA44B8" w:rsidRDefault="001511A8" w:rsidP="00FA44B8"/>
    <w:p w14:paraId="31455792" w14:textId="77777777" w:rsidR="001511A8" w:rsidRPr="00FA44B8" w:rsidRDefault="001511A8" w:rsidP="00FA44B8"/>
    <w:p w14:paraId="64BEB0D1" w14:textId="77777777" w:rsidR="001511A8" w:rsidRPr="00FA44B8" w:rsidRDefault="001511A8" w:rsidP="00FA44B8"/>
    <w:p w14:paraId="3F61A4C6" w14:textId="77777777" w:rsidR="001511A8" w:rsidRPr="00FA44B8" w:rsidRDefault="001511A8" w:rsidP="00FA44B8"/>
    <w:p w14:paraId="7E802A18" w14:textId="77777777" w:rsidR="001511A8" w:rsidRPr="00FA44B8" w:rsidRDefault="001511A8" w:rsidP="00FA44B8"/>
    <w:p w14:paraId="2B3A0636" w14:textId="77777777" w:rsidR="001511A8" w:rsidRPr="00FA44B8" w:rsidRDefault="001511A8" w:rsidP="00FA44B8"/>
    <w:p w14:paraId="4CA25284" w14:textId="77777777" w:rsidR="001511A8" w:rsidRPr="00FA44B8" w:rsidRDefault="001511A8" w:rsidP="00FA44B8"/>
    <w:p w14:paraId="7C446F4C" w14:textId="77777777" w:rsidR="001511A8" w:rsidRPr="00FA44B8" w:rsidRDefault="001511A8" w:rsidP="00FA44B8"/>
    <w:p w14:paraId="78853108" w14:textId="77777777" w:rsidR="001511A8" w:rsidRPr="00FA44B8" w:rsidRDefault="001511A8" w:rsidP="00FA44B8"/>
    <w:p w14:paraId="10CB15A4" w14:textId="77777777" w:rsidR="001511A8" w:rsidRPr="00FA44B8" w:rsidRDefault="001511A8" w:rsidP="00FA44B8"/>
    <w:p w14:paraId="4B8DB66F" w14:textId="77777777" w:rsidR="001511A8" w:rsidRPr="00FA44B8" w:rsidRDefault="001511A8" w:rsidP="00FA44B8"/>
    <w:p w14:paraId="137C5048" w14:textId="77777777" w:rsidR="001511A8" w:rsidRPr="00FA44B8" w:rsidRDefault="001511A8" w:rsidP="00FA44B8"/>
    <w:p w14:paraId="35F14E7A" w14:textId="77777777" w:rsidR="001511A8" w:rsidRPr="00FA44B8" w:rsidRDefault="001511A8" w:rsidP="00FA44B8"/>
    <w:p w14:paraId="46C576B7" w14:textId="77777777" w:rsidR="001511A8" w:rsidRPr="00FA44B8" w:rsidRDefault="001511A8" w:rsidP="00FA44B8"/>
    <w:p w14:paraId="54DEDFA0" w14:textId="77777777" w:rsidR="001511A8" w:rsidRPr="00FA44B8" w:rsidRDefault="001511A8" w:rsidP="00FA44B8"/>
    <w:p w14:paraId="2695DA87" w14:textId="77777777" w:rsidR="001511A8" w:rsidRPr="00FA44B8" w:rsidRDefault="001511A8" w:rsidP="00FA44B8"/>
    <w:p w14:paraId="72A4C73F" w14:textId="77777777" w:rsidR="001511A8" w:rsidRPr="00FA44B8" w:rsidRDefault="001511A8" w:rsidP="00FA44B8"/>
    <w:p w14:paraId="2FAE37F2" w14:textId="77777777" w:rsidR="001511A8" w:rsidRPr="00FA44B8" w:rsidRDefault="001511A8" w:rsidP="00FA44B8"/>
    <w:p w14:paraId="5CDBDF7C" w14:textId="77777777" w:rsidR="001511A8" w:rsidRPr="00FA44B8" w:rsidRDefault="001511A8" w:rsidP="00FA44B8"/>
    <w:p w14:paraId="00553DEE" w14:textId="3EC5490D" w:rsidR="00EB0AF1" w:rsidRPr="00FA44B8" w:rsidRDefault="00EB0AF1" w:rsidP="00FA44B8">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FA44B8">
        <w:rPr>
          <w:rFonts w:ascii="Times New Roman" w:hAnsi="Times New Roman"/>
          <w:szCs w:val="24"/>
        </w:rPr>
        <w:lastRenderedPageBreak/>
        <w:t xml:space="preserve">РАЗДЕЛ </w:t>
      </w:r>
      <w:r w:rsidR="00B84B86" w:rsidRPr="00FA44B8">
        <w:rPr>
          <w:rFonts w:ascii="Times New Roman" w:hAnsi="Times New Roman"/>
          <w:szCs w:val="24"/>
          <w:lang w:val="en-US"/>
        </w:rPr>
        <w:t>I</w:t>
      </w:r>
      <w:r w:rsidR="008F24C1" w:rsidRPr="00FA44B8">
        <w:rPr>
          <w:rFonts w:ascii="Times New Roman" w:hAnsi="Times New Roman"/>
          <w:szCs w:val="24"/>
        </w:rPr>
        <w:t>.</w:t>
      </w:r>
      <w:r w:rsidR="001E20A6" w:rsidRPr="00FA44B8">
        <w:rPr>
          <w:rFonts w:ascii="Times New Roman" w:hAnsi="Times New Roman"/>
          <w:szCs w:val="24"/>
        </w:rPr>
        <w:t xml:space="preserve"> </w:t>
      </w:r>
      <w:r w:rsidR="00066D2E" w:rsidRPr="00FA44B8">
        <w:rPr>
          <w:rFonts w:ascii="Times New Roman" w:hAnsi="Times New Roman"/>
          <w:szCs w:val="24"/>
        </w:rPr>
        <w:t xml:space="preserve">ПОЛОЖЕНИЕ ОБ ОРГАНИЗАЦИИ И ПРОВЕДЕНИИ </w:t>
      </w:r>
      <w:r w:rsidR="00F34639" w:rsidRPr="00FA44B8">
        <w:rPr>
          <w:rFonts w:ascii="Times New Roman" w:hAnsi="Times New Roman"/>
          <w:szCs w:val="24"/>
        </w:rPr>
        <w:t>ЗАПРОСА ПРЕДЛОЖЕНИЙ</w:t>
      </w:r>
      <w:bookmarkEnd w:id="10"/>
      <w:bookmarkEnd w:id="11"/>
    </w:p>
    <w:p w14:paraId="76AC9515" w14:textId="13455B5F" w:rsidR="00E713ED" w:rsidRPr="00FA44B8" w:rsidRDefault="00F34639" w:rsidP="00FA44B8">
      <w:pPr>
        <w:pStyle w:val="affff3"/>
        <w:ind w:firstLine="426"/>
        <w:jc w:val="both"/>
        <w:rPr>
          <w:rFonts w:ascii="Times New Roman" w:hAnsi="Times New Roman"/>
          <w:sz w:val="24"/>
          <w:szCs w:val="24"/>
          <w:lang w:eastAsia="ar-SA"/>
        </w:rPr>
      </w:pPr>
      <w:r w:rsidRPr="00FA44B8">
        <w:rPr>
          <w:rFonts w:ascii="Times New Roman" w:hAnsi="Times New Roman"/>
          <w:sz w:val="24"/>
          <w:szCs w:val="24"/>
        </w:rPr>
        <w:t>Запрос предложений</w:t>
      </w:r>
      <w:r w:rsidR="00D7480C" w:rsidRPr="00FA44B8">
        <w:rPr>
          <w:rFonts w:ascii="Times New Roman" w:hAnsi="Times New Roman"/>
          <w:sz w:val="24"/>
          <w:szCs w:val="24"/>
        </w:rPr>
        <w:t xml:space="preserve"> </w:t>
      </w:r>
      <w:r w:rsidR="00316FB4" w:rsidRPr="00FA44B8">
        <w:rPr>
          <w:rFonts w:ascii="Times New Roman" w:eastAsia="yandex-sans" w:hAnsi="Times New Roman"/>
          <w:color w:val="000000"/>
          <w:sz w:val="24"/>
          <w:szCs w:val="24"/>
        </w:rPr>
        <w:t xml:space="preserve">на право заключения договора </w:t>
      </w:r>
      <w:r w:rsidR="00B269FB" w:rsidRPr="00FA44B8">
        <w:rPr>
          <w:rFonts w:ascii="Times New Roman" w:hAnsi="Times New Roman"/>
          <w:sz w:val="24"/>
          <w:szCs w:val="24"/>
          <w:lang w:eastAsia="ar-SA"/>
        </w:rPr>
        <w:t xml:space="preserve">на оказание услуг </w:t>
      </w:r>
      <w:r w:rsidR="0049146D" w:rsidRPr="00FA44B8">
        <w:rPr>
          <w:rFonts w:ascii="Times New Roman" w:hAnsi="Times New Roman"/>
          <w:sz w:val="24"/>
          <w:szCs w:val="24"/>
          <w:lang w:eastAsia="ar-SA"/>
        </w:rPr>
        <w:t xml:space="preserve">по организации и проведению акселерационной обучающей программы и конкурса бизнес-проектов «Бизнес </w:t>
      </w:r>
      <w:proofErr w:type="spellStart"/>
      <w:r w:rsidR="0049146D" w:rsidRPr="00FA44B8">
        <w:rPr>
          <w:rFonts w:ascii="Times New Roman" w:hAnsi="Times New Roman"/>
          <w:sz w:val="24"/>
          <w:szCs w:val="24"/>
          <w:lang w:eastAsia="ar-SA"/>
        </w:rPr>
        <w:t>kids</w:t>
      </w:r>
      <w:proofErr w:type="spellEnd"/>
      <w:r w:rsidR="0049146D" w:rsidRPr="00FA44B8">
        <w:rPr>
          <w:rFonts w:ascii="Times New Roman" w:hAnsi="Times New Roman"/>
          <w:sz w:val="24"/>
          <w:szCs w:val="24"/>
          <w:lang w:eastAsia="ar-SA"/>
        </w:rPr>
        <w:t xml:space="preserve"> 2.0»</w:t>
      </w:r>
      <w:r w:rsidR="00E713ED" w:rsidRPr="00FA44B8">
        <w:rPr>
          <w:rFonts w:ascii="Times New Roman" w:hAnsi="Times New Roman"/>
          <w:sz w:val="24"/>
          <w:szCs w:val="24"/>
          <w:lang w:eastAsia="ar-SA"/>
        </w:rPr>
        <w:t>.</w:t>
      </w:r>
    </w:p>
    <w:p w14:paraId="5C7E02C2" w14:textId="46C7B662" w:rsidR="00E84BC1" w:rsidRPr="00FA44B8" w:rsidRDefault="00E84BC1" w:rsidP="00FA44B8">
      <w:pPr>
        <w:pStyle w:val="affff3"/>
        <w:ind w:firstLine="426"/>
        <w:jc w:val="both"/>
        <w:rPr>
          <w:rFonts w:ascii="Times New Roman" w:hAnsi="Times New Roman"/>
          <w:sz w:val="24"/>
          <w:szCs w:val="24"/>
          <w:lang w:eastAsia="ar-SA"/>
        </w:rPr>
      </w:pPr>
      <w:r w:rsidRPr="00FA44B8">
        <w:rPr>
          <w:rFonts w:ascii="Times New Roman" w:hAnsi="Times New Roman"/>
          <w:color w:val="000000"/>
          <w:sz w:val="24"/>
          <w:szCs w:val="24"/>
        </w:rPr>
        <w:t xml:space="preserve">Участник </w:t>
      </w:r>
      <w:r w:rsidR="00F34639" w:rsidRPr="00FA44B8">
        <w:rPr>
          <w:rFonts w:ascii="Times New Roman" w:hAnsi="Times New Roman"/>
          <w:color w:val="000000"/>
          <w:sz w:val="24"/>
          <w:szCs w:val="24"/>
        </w:rPr>
        <w:t>запроса предложений</w:t>
      </w:r>
      <w:r w:rsidRPr="00FA44B8">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FA44B8">
        <w:rPr>
          <w:rFonts w:ascii="Times New Roman" w:hAnsi="Times New Roman"/>
          <w:color w:val="000000"/>
          <w:sz w:val="24"/>
          <w:szCs w:val="24"/>
        </w:rPr>
        <w:t>запросе предложений</w:t>
      </w:r>
      <w:r w:rsidRPr="00FA44B8">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FA44B8">
        <w:rPr>
          <w:rFonts w:ascii="Times New Roman" w:hAnsi="Times New Roman"/>
          <w:color w:val="000000"/>
          <w:sz w:val="24"/>
          <w:szCs w:val="24"/>
        </w:rPr>
        <w:t>проведения запроса предложений</w:t>
      </w:r>
      <w:r w:rsidRPr="00FA44B8">
        <w:rPr>
          <w:rFonts w:ascii="Times New Roman" w:hAnsi="Times New Roman"/>
          <w:color w:val="000000"/>
          <w:sz w:val="24"/>
          <w:szCs w:val="24"/>
        </w:rPr>
        <w:t xml:space="preserve"> документов</w:t>
      </w:r>
      <w:r w:rsidR="00067FBF" w:rsidRPr="00FA44B8">
        <w:rPr>
          <w:rFonts w:ascii="Times New Roman" w:hAnsi="Times New Roman"/>
          <w:color w:val="000000"/>
          <w:sz w:val="24"/>
          <w:szCs w:val="24"/>
        </w:rPr>
        <w:t xml:space="preserve">, независимо от результатов </w:t>
      </w:r>
      <w:r w:rsidR="00F34639" w:rsidRPr="00FA44B8">
        <w:rPr>
          <w:rFonts w:ascii="Times New Roman" w:hAnsi="Times New Roman"/>
          <w:color w:val="000000"/>
          <w:sz w:val="24"/>
          <w:szCs w:val="24"/>
        </w:rPr>
        <w:t>проведения запроса предложени</w:t>
      </w:r>
      <w:r w:rsidR="003C1593" w:rsidRPr="00FA44B8">
        <w:rPr>
          <w:rFonts w:ascii="Times New Roman" w:hAnsi="Times New Roman"/>
          <w:color w:val="000000"/>
          <w:sz w:val="24"/>
          <w:szCs w:val="24"/>
        </w:rPr>
        <w:t xml:space="preserve">й. </w:t>
      </w:r>
    </w:p>
    <w:p w14:paraId="693CAFC1" w14:textId="77777777" w:rsidR="000176C6" w:rsidRPr="00FA44B8" w:rsidRDefault="000176C6" w:rsidP="00FA44B8">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FA44B8"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FA44B8" w:rsidRDefault="008B1AAA" w:rsidP="00FA44B8">
            <w:pPr>
              <w:keepLines/>
              <w:widowControl w:val="0"/>
              <w:suppressLineNumbers/>
              <w:suppressAutoHyphens/>
              <w:spacing w:after="0"/>
              <w:rPr>
                <w:b/>
              </w:rPr>
            </w:pPr>
            <w:r w:rsidRPr="00FA44B8">
              <w:rPr>
                <w:b/>
              </w:rPr>
              <w:t>№</w:t>
            </w:r>
          </w:p>
          <w:p w14:paraId="2F540DB2" w14:textId="77777777" w:rsidR="008B1AAA" w:rsidRPr="00FA44B8" w:rsidRDefault="008B1AAA" w:rsidP="00FA44B8">
            <w:pPr>
              <w:keepLines/>
              <w:widowControl w:val="0"/>
              <w:suppressLineNumbers/>
              <w:suppressAutoHyphens/>
              <w:spacing w:after="0"/>
              <w:rPr>
                <w:b/>
                <w:lang w:val="en-US"/>
              </w:rPr>
            </w:pPr>
            <w:r w:rsidRPr="00FA44B8">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FA44B8" w:rsidRDefault="008B1AAA" w:rsidP="00FA44B8">
            <w:pPr>
              <w:keepLines/>
              <w:widowControl w:val="0"/>
              <w:suppressLineNumbers/>
              <w:suppressAutoHyphens/>
              <w:spacing w:after="0"/>
              <w:rPr>
                <w:b/>
              </w:rPr>
            </w:pPr>
            <w:r w:rsidRPr="00FA44B8">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FA44B8" w:rsidRDefault="008B1AAA" w:rsidP="00FA44B8">
            <w:pPr>
              <w:keepLines/>
              <w:widowControl w:val="0"/>
              <w:suppressLineNumbers/>
              <w:suppressAutoHyphens/>
              <w:spacing w:after="0"/>
              <w:jc w:val="center"/>
              <w:rPr>
                <w:b/>
              </w:rPr>
            </w:pPr>
            <w:r w:rsidRPr="00FA44B8">
              <w:rPr>
                <w:b/>
              </w:rPr>
              <w:t>Содержание</w:t>
            </w:r>
          </w:p>
        </w:tc>
      </w:tr>
      <w:tr w:rsidR="008B1AAA" w:rsidRPr="00FA44B8"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FA44B8" w:rsidRDefault="008B1AAA" w:rsidP="00FA44B8">
            <w:pPr>
              <w:pStyle w:val="afff6"/>
              <w:ind w:right="0"/>
              <w:rPr>
                <w:rFonts w:ascii="Times New Roman" w:hAnsi="Times New Roman"/>
                <w:b/>
                <w:caps/>
                <w:sz w:val="24"/>
                <w:szCs w:val="24"/>
              </w:rPr>
            </w:pPr>
            <w:r w:rsidRPr="00FA44B8">
              <w:rPr>
                <w:rFonts w:ascii="Times New Roman" w:hAnsi="Times New Roman"/>
                <w:b/>
                <w:caps/>
                <w:sz w:val="24"/>
                <w:szCs w:val="24"/>
              </w:rPr>
              <w:t>Общие положения</w:t>
            </w:r>
          </w:p>
          <w:p w14:paraId="6865CFE4" w14:textId="77777777" w:rsidR="008B1AAA" w:rsidRPr="00FA44B8" w:rsidRDefault="008B1AAA" w:rsidP="00FA44B8">
            <w:pPr>
              <w:spacing w:after="0"/>
            </w:pPr>
          </w:p>
        </w:tc>
      </w:tr>
      <w:tr w:rsidR="008B1AAA" w:rsidRPr="00FA44B8"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FA44B8" w:rsidRDefault="008B1AAA" w:rsidP="00FA44B8">
            <w:pPr>
              <w:keepLines/>
              <w:widowControl w:val="0"/>
              <w:suppressLineNumbers/>
              <w:suppressAutoHyphens/>
              <w:spacing w:after="0"/>
            </w:pPr>
            <w:r w:rsidRPr="00FA44B8">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FA44B8" w:rsidRDefault="008B1AAA" w:rsidP="00FA44B8">
            <w:pPr>
              <w:pStyle w:val="afff6"/>
              <w:ind w:right="0"/>
              <w:rPr>
                <w:rFonts w:ascii="Times New Roman" w:hAnsi="Times New Roman"/>
                <w:sz w:val="24"/>
                <w:szCs w:val="24"/>
              </w:rPr>
            </w:pPr>
            <w:r w:rsidRPr="00FA44B8">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FA44B8" w:rsidRDefault="00185E27" w:rsidP="00FA44B8">
            <w:pPr>
              <w:pStyle w:val="afff6"/>
              <w:ind w:right="0"/>
              <w:rPr>
                <w:rFonts w:ascii="Times New Roman" w:hAnsi="Times New Roman"/>
                <w:sz w:val="24"/>
                <w:szCs w:val="24"/>
              </w:rPr>
            </w:pPr>
            <w:r w:rsidRPr="00FA44B8">
              <w:rPr>
                <w:rFonts w:ascii="Times New Roman" w:hAnsi="Times New Roman"/>
                <w:sz w:val="24"/>
                <w:szCs w:val="24"/>
              </w:rPr>
              <w:t>Наименование</w:t>
            </w:r>
            <w:r w:rsidR="000238C3" w:rsidRPr="00FA44B8">
              <w:rPr>
                <w:rFonts w:ascii="Times New Roman" w:hAnsi="Times New Roman"/>
                <w:sz w:val="24"/>
                <w:szCs w:val="24"/>
              </w:rPr>
              <w:t>:</w:t>
            </w:r>
            <w:r w:rsidRPr="00FA44B8">
              <w:rPr>
                <w:rFonts w:ascii="Times New Roman" w:hAnsi="Times New Roman"/>
                <w:sz w:val="24"/>
                <w:szCs w:val="24"/>
              </w:rPr>
              <w:t xml:space="preserve"> </w:t>
            </w:r>
            <w:r w:rsidR="00F7732F" w:rsidRPr="00FA44B8">
              <w:rPr>
                <w:rFonts w:ascii="Times New Roman" w:hAnsi="Times New Roman"/>
                <w:sz w:val="24"/>
                <w:szCs w:val="24"/>
              </w:rPr>
              <w:t>н</w:t>
            </w:r>
            <w:r w:rsidR="00D80AC0" w:rsidRPr="00FA44B8">
              <w:rPr>
                <w:rFonts w:ascii="Times New Roman" w:hAnsi="Times New Roman"/>
                <w:sz w:val="24"/>
                <w:szCs w:val="24"/>
              </w:rPr>
              <w:t>екоммерческая организация</w:t>
            </w:r>
            <w:r w:rsidRPr="00FA44B8">
              <w:rPr>
                <w:rFonts w:ascii="Times New Roman" w:hAnsi="Times New Roman"/>
                <w:sz w:val="24"/>
                <w:szCs w:val="24"/>
              </w:rPr>
              <w:t xml:space="preserve"> «Пермский фонд развития предпринимательства»</w:t>
            </w:r>
          </w:p>
          <w:p w14:paraId="6C3CE197" w14:textId="0EA25BE2" w:rsidR="00C56EC9" w:rsidRPr="00FA44B8" w:rsidRDefault="000C0769" w:rsidP="00FA44B8">
            <w:pPr>
              <w:spacing w:after="0"/>
              <w:rPr>
                <w:rFonts w:eastAsiaTheme="minorHAnsi"/>
                <w:lang w:eastAsia="en-US"/>
              </w:rPr>
            </w:pPr>
            <w:r w:rsidRPr="00FA44B8">
              <w:t>Руководитель</w:t>
            </w:r>
            <w:r w:rsidR="00AB579A" w:rsidRPr="00FA44B8">
              <w:t>: Никитина Яна Алексеевна</w:t>
            </w:r>
          </w:p>
        </w:tc>
      </w:tr>
      <w:tr w:rsidR="00074577" w:rsidRPr="00FA44B8"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FA44B8" w:rsidRDefault="00B44B37" w:rsidP="00FA44B8">
            <w:pPr>
              <w:keepLines/>
              <w:widowControl w:val="0"/>
              <w:suppressLineNumbers/>
              <w:suppressAutoHyphens/>
              <w:spacing w:after="0"/>
            </w:pPr>
            <w:r w:rsidRPr="00FA44B8">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FA44B8" w:rsidRDefault="00BC1B3E" w:rsidP="00FA44B8">
            <w:pPr>
              <w:pStyle w:val="afff6"/>
              <w:ind w:right="0"/>
              <w:rPr>
                <w:rFonts w:ascii="Times New Roman" w:hAnsi="Times New Roman"/>
                <w:sz w:val="24"/>
                <w:szCs w:val="24"/>
              </w:rPr>
            </w:pPr>
            <w:r w:rsidRPr="00FA44B8">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7529B16D" w:rsidR="000C0769" w:rsidRPr="00FA44B8" w:rsidRDefault="00C61751" w:rsidP="00FA44B8">
            <w:pPr>
              <w:spacing w:after="0"/>
              <w:jc w:val="left"/>
              <w:rPr>
                <w:color w:val="000000"/>
              </w:rPr>
            </w:pPr>
            <w:proofErr w:type="spellStart"/>
            <w:r w:rsidRPr="00FA44B8">
              <w:rPr>
                <w:color w:val="000000"/>
              </w:rPr>
              <w:t>Лампиева</w:t>
            </w:r>
            <w:proofErr w:type="spellEnd"/>
            <w:r w:rsidRPr="00FA44B8">
              <w:rPr>
                <w:color w:val="000000"/>
              </w:rPr>
              <w:t xml:space="preserve"> Анна Владимировна</w:t>
            </w:r>
          </w:p>
          <w:p w14:paraId="7068676C" w14:textId="263A242F" w:rsidR="000C0769" w:rsidRPr="00FA44B8" w:rsidRDefault="000C0769" w:rsidP="00FA44B8">
            <w:pPr>
              <w:spacing w:after="0"/>
              <w:jc w:val="left"/>
              <w:rPr>
                <w:color w:val="000000"/>
              </w:rPr>
            </w:pPr>
            <w:r w:rsidRPr="00FA44B8">
              <w:rPr>
                <w:color w:val="000000"/>
              </w:rPr>
              <w:t>(адрес) 614096, г. Пермь, ул. Ленина, д. 68, оф. 2</w:t>
            </w:r>
            <w:r w:rsidR="00C61751" w:rsidRPr="00FA44B8">
              <w:rPr>
                <w:color w:val="000000"/>
              </w:rPr>
              <w:t>20</w:t>
            </w:r>
          </w:p>
          <w:p w14:paraId="7054A034" w14:textId="280EA50A" w:rsidR="000C0769" w:rsidRPr="00FA44B8" w:rsidRDefault="000C0769" w:rsidP="00FA44B8">
            <w:pPr>
              <w:spacing w:after="0"/>
              <w:jc w:val="left"/>
              <w:rPr>
                <w:color w:val="000000"/>
              </w:rPr>
            </w:pPr>
            <w:r w:rsidRPr="00FA44B8">
              <w:rPr>
                <w:color w:val="000000"/>
              </w:rPr>
              <w:t xml:space="preserve">Тел: (342) </w:t>
            </w:r>
            <w:r w:rsidR="001E20A6" w:rsidRPr="00FA44B8">
              <w:rPr>
                <w:color w:val="000000"/>
              </w:rPr>
              <w:t>214</w:t>
            </w:r>
            <w:r w:rsidRPr="00FA44B8">
              <w:rPr>
                <w:color w:val="000000"/>
              </w:rPr>
              <w:t xml:space="preserve"> </w:t>
            </w:r>
            <w:r w:rsidR="001E20A6" w:rsidRPr="00FA44B8">
              <w:rPr>
                <w:color w:val="000000"/>
              </w:rPr>
              <w:t>99</w:t>
            </w:r>
            <w:r w:rsidRPr="00FA44B8">
              <w:rPr>
                <w:color w:val="000000"/>
              </w:rPr>
              <w:t xml:space="preserve"> </w:t>
            </w:r>
            <w:r w:rsidR="001E20A6" w:rsidRPr="00FA44B8">
              <w:rPr>
                <w:color w:val="000000"/>
              </w:rPr>
              <w:t>09</w:t>
            </w:r>
            <w:r w:rsidRPr="00FA44B8">
              <w:rPr>
                <w:color w:val="000000"/>
              </w:rPr>
              <w:t xml:space="preserve"> (доб. </w:t>
            </w:r>
            <w:r w:rsidR="00A22140" w:rsidRPr="00FA44B8">
              <w:rPr>
                <w:color w:val="000000"/>
              </w:rPr>
              <w:t>23</w:t>
            </w:r>
            <w:r w:rsidR="00152739" w:rsidRPr="00FA44B8">
              <w:rPr>
                <w:color w:val="000000"/>
              </w:rPr>
              <w:t>4</w:t>
            </w:r>
            <w:r w:rsidRPr="00FA44B8">
              <w:rPr>
                <w:color w:val="000000"/>
              </w:rPr>
              <w:t>)</w:t>
            </w:r>
          </w:p>
          <w:p w14:paraId="2C8E3E26" w14:textId="463E1287" w:rsidR="00074577" w:rsidRPr="00FA44B8" w:rsidRDefault="000C0769" w:rsidP="00FA44B8">
            <w:pPr>
              <w:pStyle w:val="afff6"/>
              <w:ind w:right="0"/>
              <w:jc w:val="left"/>
              <w:rPr>
                <w:rFonts w:ascii="Times New Roman" w:hAnsi="Times New Roman"/>
                <w:sz w:val="24"/>
                <w:szCs w:val="24"/>
              </w:rPr>
            </w:pPr>
            <w:r w:rsidRPr="00FA44B8">
              <w:rPr>
                <w:rFonts w:ascii="Times New Roman" w:hAnsi="Times New Roman"/>
                <w:color w:val="000000"/>
                <w:sz w:val="24"/>
                <w:szCs w:val="24"/>
              </w:rPr>
              <w:t xml:space="preserve">эл. почта: </w:t>
            </w:r>
            <w:proofErr w:type="spellStart"/>
            <w:r w:rsidR="00FA44B8">
              <w:rPr>
                <w:rFonts w:ascii="Times New Roman" w:hAnsi="Times New Roman"/>
                <w:color w:val="000000"/>
                <w:sz w:val="24"/>
                <w:szCs w:val="24"/>
                <w:lang w:val="en-US"/>
              </w:rPr>
              <w:t>lav</w:t>
            </w:r>
            <w:proofErr w:type="spellEnd"/>
            <w:r w:rsidR="00CF0530" w:rsidRPr="00FA44B8">
              <w:rPr>
                <w:rFonts w:ascii="Times New Roman" w:hAnsi="Times New Roman"/>
                <w:color w:val="000000"/>
                <w:sz w:val="24"/>
                <w:szCs w:val="24"/>
              </w:rPr>
              <w:t>@</w:t>
            </w:r>
            <w:proofErr w:type="spellStart"/>
            <w:r w:rsidR="00CF0530" w:rsidRPr="00FA44B8">
              <w:rPr>
                <w:rFonts w:ascii="Times New Roman" w:hAnsi="Times New Roman"/>
                <w:color w:val="000000"/>
                <w:sz w:val="24"/>
                <w:szCs w:val="24"/>
                <w:lang w:val="en-US"/>
              </w:rPr>
              <w:t>frp</w:t>
            </w:r>
            <w:proofErr w:type="spellEnd"/>
            <w:r w:rsidR="00CF0530" w:rsidRPr="00FA44B8">
              <w:rPr>
                <w:rFonts w:ascii="Times New Roman" w:hAnsi="Times New Roman"/>
                <w:color w:val="000000"/>
                <w:sz w:val="24"/>
                <w:szCs w:val="24"/>
              </w:rPr>
              <w:t>59.</w:t>
            </w:r>
            <w:proofErr w:type="spellStart"/>
            <w:r w:rsidR="00CF0530" w:rsidRPr="00FA44B8">
              <w:rPr>
                <w:rFonts w:ascii="Times New Roman" w:hAnsi="Times New Roman"/>
                <w:color w:val="000000"/>
                <w:sz w:val="24"/>
                <w:szCs w:val="24"/>
                <w:lang w:val="en-US"/>
              </w:rPr>
              <w:t>ru</w:t>
            </w:r>
            <w:proofErr w:type="spellEnd"/>
          </w:p>
        </w:tc>
      </w:tr>
      <w:tr w:rsidR="00F7732F" w:rsidRPr="00FA44B8"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FA44B8" w:rsidRDefault="00F7732F" w:rsidP="00FA44B8">
            <w:pPr>
              <w:keepLines/>
              <w:widowControl w:val="0"/>
              <w:suppressLineNumbers/>
              <w:suppressAutoHyphens/>
              <w:spacing w:after="0"/>
            </w:pPr>
            <w:r w:rsidRPr="00FA44B8">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FA44B8" w:rsidRDefault="00F7732F" w:rsidP="00FA44B8">
            <w:pPr>
              <w:pStyle w:val="afff6"/>
              <w:ind w:right="0"/>
              <w:rPr>
                <w:rFonts w:ascii="Times New Roman" w:hAnsi="Times New Roman"/>
                <w:sz w:val="24"/>
                <w:szCs w:val="24"/>
              </w:rPr>
            </w:pPr>
            <w:r w:rsidRPr="00FA44B8">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07ED1EF5" w:rsidR="005E0483" w:rsidRPr="00FA44B8" w:rsidRDefault="00B269FB" w:rsidP="00FA44B8">
            <w:pPr>
              <w:suppressAutoHyphens/>
              <w:spacing w:after="0"/>
              <w:rPr>
                <w:lang w:eastAsia="ar-SA"/>
              </w:rPr>
            </w:pPr>
            <w:r w:rsidRPr="00FA44B8">
              <w:rPr>
                <w:lang w:eastAsia="ar-SA"/>
              </w:rPr>
              <w:t xml:space="preserve">Оказание услуг </w:t>
            </w:r>
            <w:r w:rsidR="0049146D" w:rsidRPr="00FA44B8">
              <w:rPr>
                <w:lang w:eastAsia="ar-SA"/>
              </w:rPr>
              <w:t xml:space="preserve">по организации и проведению акселерационной обучающей программы и конкурса бизнес-проектов «Бизнес </w:t>
            </w:r>
            <w:proofErr w:type="spellStart"/>
            <w:r w:rsidR="0049146D" w:rsidRPr="00FA44B8">
              <w:rPr>
                <w:lang w:eastAsia="ar-SA"/>
              </w:rPr>
              <w:t>kids</w:t>
            </w:r>
            <w:proofErr w:type="spellEnd"/>
            <w:r w:rsidR="0049146D" w:rsidRPr="00FA44B8">
              <w:rPr>
                <w:lang w:eastAsia="ar-SA"/>
              </w:rPr>
              <w:t xml:space="preserve"> 2.0»</w:t>
            </w:r>
          </w:p>
        </w:tc>
      </w:tr>
      <w:tr w:rsidR="00D207B7" w:rsidRPr="00FA44B8"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FA44B8" w:rsidRDefault="00D207B7" w:rsidP="00FA44B8">
            <w:pPr>
              <w:keepLines/>
              <w:widowControl w:val="0"/>
              <w:suppressLineNumbers/>
              <w:suppressAutoHyphens/>
              <w:spacing w:after="0"/>
            </w:pPr>
            <w:r w:rsidRPr="00FA44B8">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FA44B8" w:rsidRDefault="00D207B7" w:rsidP="00FA44B8">
            <w:pPr>
              <w:pStyle w:val="afff6"/>
              <w:ind w:right="0"/>
              <w:rPr>
                <w:rFonts w:ascii="Times New Roman" w:hAnsi="Times New Roman"/>
                <w:sz w:val="24"/>
                <w:szCs w:val="24"/>
              </w:rPr>
            </w:pPr>
            <w:r w:rsidRPr="00FA44B8">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75765B7" w:rsidR="00D207B7" w:rsidRPr="00FA44B8" w:rsidRDefault="002A0BC3" w:rsidP="00FA44B8">
            <w:r w:rsidRPr="00FA44B8">
              <w:t xml:space="preserve">С даты </w:t>
            </w:r>
            <w:r w:rsidR="00E713ED" w:rsidRPr="00FA44B8">
              <w:t>подписания</w:t>
            </w:r>
            <w:r w:rsidRPr="00FA44B8">
              <w:t xml:space="preserve"> договора </w:t>
            </w:r>
            <w:r w:rsidR="00E713ED" w:rsidRPr="00FA44B8">
              <w:t xml:space="preserve">и не позднее </w:t>
            </w:r>
            <w:r w:rsidR="0049146D" w:rsidRPr="00FA44B8">
              <w:t>15</w:t>
            </w:r>
            <w:r w:rsidR="00E713ED" w:rsidRPr="00FA44B8">
              <w:t xml:space="preserve"> </w:t>
            </w:r>
            <w:r w:rsidR="0049146D" w:rsidRPr="00FA44B8">
              <w:t>декабря</w:t>
            </w:r>
            <w:r w:rsidR="00E713ED" w:rsidRPr="00FA44B8">
              <w:t xml:space="preserve"> 2024 г.</w:t>
            </w:r>
          </w:p>
        </w:tc>
      </w:tr>
      <w:tr w:rsidR="00D207B7" w:rsidRPr="00FA44B8"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FA44B8" w:rsidRDefault="00D207B7" w:rsidP="00FA44B8">
            <w:pPr>
              <w:keepLines/>
              <w:widowControl w:val="0"/>
              <w:suppressLineNumbers/>
              <w:suppressAutoHyphens/>
              <w:spacing w:after="0"/>
            </w:pPr>
            <w:r w:rsidRPr="00FA44B8">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FA44B8" w:rsidRDefault="00D207B7" w:rsidP="00FA44B8">
            <w:pPr>
              <w:pStyle w:val="afff6"/>
              <w:tabs>
                <w:tab w:val="left" w:pos="2304"/>
              </w:tabs>
              <w:ind w:right="0"/>
              <w:rPr>
                <w:rFonts w:ascii="Times New Roman" w:hAnsi="Times New Roman"/>
                <w:sz w:val="24"/>
                <w:szCs w:val="24"/>
              </w:rPr>
            </w:pPr>
            <w:r w:rsidRPr="00FA44B8">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FA44B8" w:rsidRDefault="00D207B7" w:rsidP="00FA44B8">
            <w:pPr>
              <w:spacing w:after="0"/>
            </w:pPr>
            <w:r w:rsidRPr="00FA44B8">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FA44B8"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FA44B8" w:rsidRDefault="00D207B7" w:rsidP="00FA44B8">
            <w:pPr>
              <w:keepLines/>
              <w:widowControl w:val="0"/>
              <w:suppressLineNumbers/>
              <w:suppressAutoHyphens/>
              <w:spacing w:after="0"/>
            </w:pPr>
            <w:r w:rsidRPr="00FA44B8">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FA44B8" w:rsidRDefault="00D207B7" w:rsidP="00FA44B8">
            <w:pPr>
              <w:keepLines/>
              <w:widowControl w:val="0"/>
              <w:suppressLineNumbers/>
              <w:suppressAutoHyphens/>
              <w:spacing w:after="0"/>
            </w:pPr>
            <w:r w:rsidRPr="00FA44B8">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7E91429A" w:rsidR="00D207B7" w:rsidRPr="00FA44B8" w:rsidRDefault="00C61751" w:rsidP="00FA44B8">
            <w:pPr>
              <w:suppressAutoHyphens/>
              <w:spacing w:after="160"/>
              <w:rPr>
                <w:color w:val="000000" w:themeColor="text1"/>
                <w:lang w:eastAsia="ar-SA"/>
              </w:rPr>
            </w:pPr>
            <w:r w:rsidRPr="00FA44B8">
              <w:rPr>
                <w:lang w:eastAsia="ar-SA"/>
              </w:rPr>
              <w:t>2 </w:t>
            </w:r>
            <w:r w:rsidR="0049146D" w:rsidRPr="00FA44B8">
              <w:rPr>
                <w:lang w:eastAsia="ar-SA"/>
              </w:rPr>
              <w:t>5</w:t>
            </w:r>
            <w:r w:rsidRPr="00FA44B8">
              <w:rPr>
                <w:lang w:eastAsia="ar-SA"/>
              </w:rPr>
              <w:t>00 000</w:t>
            </w:r>
            <w:r w:rsidR="00CF0530" w:rsidRPr="00FA44B8">
              <w:rPr>
                <w:lang w:eastAsia="ar-SA"/>
              </w:rPr>
              <w:t xml:space="preserve"> (</w:t>
            </w:r>
            <w:r w:rsidRPr="00FA44B8">
              <w:rPr>
                <w:lang w:eastAsia="ar-SA"/>
              </w:rPr>
              <w:t>два</w:t>
            </w:r>
            <w:r w:rsidR="00CF0530" w:rsidRPr="00FA44B8">
              <w:rPr>
                <w:lang w:eastAsia="ar-SA"/>
              </w:rPr>
              <w:t xml:space="preserve"> миллион</w:t>
            </w:r>
            <w:r w:rsidRPr="00FA44B8">
              <w:rPr>
                <w:lang w:eastAsia="ar-SA"/>
              </w:rPr>
              <w:t>а</w:t>
            </w:r>
            <w:r w:rsidR="0049146D" w:rsidRPr="00FA44B8">
              <w:rPr>
                <w:lang w:eastAsia="ar-SA"/>
              </w:rPr>
              <w:t xml:space="preserve"> пятьсот тысяч</w:t>
            </w:r>
            <w:r w:rsidR="00CF0530" w:rsidRPr="00FA44B8">
              <w:rPr>
                <w:lang w:eastAsia="ar-SA"/>
              </w:rPr>
              <w:t>)</w:t>
            </w:r>
            <w:r w:rsidRPr="00FA44B8">
              <w:rPr>
                <w:lang w:eastAsia="ar-SA"/>
              </w:rPr>
              <w:t xml:space="preserve"> рублей</w:t>
            </w:r>
            <w:r w:rsidR="00CF0530" w:rsidRPr="00FA44B8">
              <w:rPr>
                <w:lang w:eastAsia="ar-SA"/>
              </w:rPr>
              <w:t xml:space="preserve"> 00 копеек  </w:t>
            </w:r>
          </w:p>
        </w:tc>
      </w:tr>
      <w:tr w:rsidR="00D207B7" w:rsidRPr="00FA44B8"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FA44B8" w:rsidRDefault="00D207B7" w:rsidP="00FA44B8">
            <w:pPr>
              <w:keepLines/>
              <w:widowControl w:val="0"/>
              <w:suppressLineNumbers/>
              <w:suppressAutoHyphens/>
              <w:spacing w:after="0"/>
            </w:pPr>
            <w:r w:rsidRPr="00FA44B8">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FA44B8" w:rsidRDefault="00D207B7" w:rsidP="00FA44B8">
            <w:pPr>
              <w:keepLines/>
              <w:widowControl w:val="0"/>
              <w:suppressLineNumbers/>
              <w:suppressAutoHyphens/>
              <w:spacing w:after="0"/>
            </w:pPr>
            <w:r w:rsidRPr="00FA44B8">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FA44B8" w:rsidRDefault="00D207B7" w:rsidP="00FA44B8">
            <w:pPr>
              <w:widowControl w:val="0"/>
              <w:spacing w:after="0"/>
            </w:pPr>
            <w:r w:rsidRPr="00FA44B8">
              <w:t>Цена договора включает в себя все затраты Исполнителя.</w:t>
            </w:r>
          </w:p>
        </w:tc>
      </w:tr>
      <w:tr w:rsidR="00D207B7" w:rsidRPr="00FA44B8"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FA44B8" w:rsidRDefault="00D207B7" w:rsidP="00FA44B8">
            <w:pPr>
              <w:keepLines/>
              <w:widowControl w:val="0"/>
              <w:suppressLineNumbers/>
              <w:suppressAutoHyphens/>
              <w:spacing w:after="0"/>
            </w:pPr>
            <w:r w:rsidRPr="00FA44B8">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FA44B8" w:rsidRDefault="00D207B7" w:rsidP="00FA44B8">
            <w:pPr>
              <w:keepLines/>
              <w:widowControl w:val="0"/>
              <w:suppressLineNumbers/>
              <w:suppressAutoHyphens/>
              <w:spacing w:after="0"/>
            </w:pPr>
            <w:r w:rsidRPr="00FA44B8">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CF8BBD3" w14:textId="5DAFD80C" w:rsidR="00D207B7" w:rsidRPr="00FA44B8" w:rsidRDefault="00CF0530" w:rsidP="00FA44B8">
            <w:pPr>
              <w:suppressAutoHyphens/>
              <w:spacing w:after="0"/>
              <w:rPr>
                <w:color w:val="000000"/>
              </w:rPr>
            </w:pPr>
            <w:r w:rsidRPr="00FA44B8">
              <w:rPr>
                <w:color w:val="000000"/>
              </w:rPr>
              <w:t>Оплата производится после подписания Акта сдачи-приемки оказанных услуг и на основании выставленного Исполнителем оригинала счета.</w:t>
            </w:r>
          </w:p>
        </w:tc>
      </w:tr>
      <w:tr w:rsidR="00D207B7" w:rsidRPr="00FA44B8"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FA44B8" w:rsidRDefault="00D207B7" w:rsidP="00FA44B8">
            <w:pPr>
              <w:keepLines/>
              <w:widowControl w:val="0"/>
              <w:suppressLineNumbers/>
              <w:suppressAutoHyphens/>
              <w:spacing w:after="0"/>
            </w:pPr>
            <w:r w:rsidRPr="00FA44B8">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FA44B8" w:rsidRDefault="00D207B7" w:rsidP="00FA44B8">
            <w:pPr>
              <w:keepLines/>
              <w:widowControl w:val="0"/>
              <w:suppressLineNumbers/>
              <w:suppressAutoHyphens/>
              <w:spacing w:after="0"/>
            </w:pPr>
            <w:r w:rsidRPr="00FA44B8">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FA44B8" w:rsidRDefault="00D207B7" w:rsidP="00FA44B8">
            <w:pPr>
              <w:pBdr>
                <w:top w:val="nil"/>
                <w:left w:val="nil"/>
                <w:bottom w:val="nil"/>
                <w:right w:val="nil"/>
                <w:between w:val="nil"/>
              </w:pBdr>
              <w:spacing w:after="0"/>
              <w:rPr>
                <w:color w:val="000000"/>
              </w:rPr>
            </w:pPr>
            <w:r w:rsidRPr="00FA44B8">
              <w:rPr>
                <w:color w:val="000000"/>
              </w:rPr>
              <w:t>Юридические лица или физические лица, зарегистрированные в качестве индивидуального предпринимателя.</w:t>
            </w:r>
          </w:p>
        </w:tc>
      </w:tr>
      <w:tr w:rsidR="00D207B7" w:rsidRPr="00FA44B8"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FA44B8" w:rsidRDefault="00D207B7" w:rsidP="00FA44B8">
            <w:pPr>
              <w:keepLines/>
              <w:widowControl w:val="0"/>
              <w:suppressLineNumbers/>
              <w:suppressAutoHyphens/>
              <w:spacing w:after="0"/>
            </w:pPr>
            <w:r w:rsidRPr="00FA44B8">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FA44B8" w:rsidRDefault="00D207B7" w:rsidP="00FA44B8">
            <w:pPr>
              <w:keepLines/>
              <w:widowControl w:val="0"/>
              <w:suppressLineNumbers/>
              <w:suppressAutoHyphens/>
              <w:spacing w:after="0"/>
            </w:pPr>
            <w:r w:rsidRPr="00FA44B8">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FA44B8" w:rsidRDefault="003D6E92" w:rsidP="00FA44B8">
            <w:pPr>
              <w:autoSpaceDE w:val="0"/>
              <w:autoSpaceDN w:val="0"/>
              <w:adjustRightInd w:val="0"/>
              <w:spacing w:after="0"/>
            </w:pPr>
            <w:r w:rsidRPr="00FA44B8">
              <w:t>Участник закупки соответствует следующим требованиям:</w:t>
            </w:r>
          </w:p>
          <w:p w14:paraId="452F0460" w14:textId="77777777" w:rsidR="003D6E92" w:rsidRPr="00FA44B8" w:rsidRDefault="003D6E92" w:rsidP="00FA44B8">
            <w:pPr>
              <w:pStyle w:val="affff8"/>
              <w:shd w:val="clear" w:color="auto" w:fill="FFFFFF"/>
              <w:spacing w:before="0" w:beforeAutospacing="0" w:after="0" w:afterAutospacing="0"/>
              <w:jc w:val="both"/>
            </w:pPr>
            <w:r w:rsidRPr="00FA44B8">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Pr="00FA44B8" w:rsidRDefault="003D6E92" w:rsidP="00FA44B8">
            <w:pPr>
              <w:pStyle w:val="affff8"/>
              <w:shd w:val="clear" w:color="auto" w:fill="FFFFFF"/>
              <w:spacing w:before="0" w:beforeAutospacing="0" w:after="0" w:afterAutospacing="0"/>
              <w:jc w:val="both"/>
            </w:pPr>
            <w:r w:rsidRPr="00FA44B8">
              <w:t>2) имеет полномочия на участие в закупочных процедурах;</w:t>
            </w:r>
          </w:p>
          <w:p w14:paraId="0296D0DF" w14:textId="77777777" w:rsidR="003D6E92" w:rsidRPr="00FA44B8" w:rsidRDefault="003D6E92" w:rsidP="00FA44B8">
            <w:pPr>
              <w:pStyle w:val="affff8"/>
              <w:shd w:val="clear" w:color="auto" w:fill="FFFFFF"/>
              <w:spacing w:before="0" w:beforeAutospacing="0" w:after="0" w:afterAutospacing="0"/>
              <w:jc w:val="both"/>
            </w:pPr>
            <w:r w:rsidRPr="00FA44B8">
              <w:t>3) непроведение ликвидации участника закупки - юридического лица и отсутствие решения арбитражного суда о признании участника закупки -</w:t>
            </w:r>
            <w:r w:rsidRPr="00FA44B8">
              <w:lastRenderedPageBreak/>
              <w:t>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FA44B8" w:rsidRDefault="003D6E92" w:rsidP="00FA44B8">
            <w:pPr>
              <w:pStyle w:val="affff8"/>
              <w:shd w:val="clear" w:color="auto" w:fill="FFFFFF"/>
              <w:spacing w:before="0" w:beforeAutospacing="0" w:after="0" w:afterAutospacing="0"/>
              <w:jc w:val="both"/>
            </w:pPr>
            <w:r w:rsidRPr="00FA44B8">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FA44B8" w:rsidRDefault="003D6E92" w:rsidP="00FA44B8">
            <w:pPr>
              <w:pStyle w:val="affff8"/>
              <w:shd w:val="clear" w:color="auto" w:fill="FFFFFF"/>
              <w:spacing w:before="0" w:beforeAutospacing="0" w:after="0" w:afterAutospacing="0"/>
              <w:jc w:val="both"/>
            </w:pPr>
            <w:r w:rsidRPr="00FA44B8">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FA44B8" w:rsidRDefault="003D6E92" w:rsidP="00FA44B8">
            <w:pPr>
              <w:pStyle w:val="affff8"/>
              <w:numPr>
                <w:ilvl w:val="0"/>
                <w:numId w:val="24"/>
              </w:numPr>
              <w:shd w:val="clear" w:color="auto" w:fill="FFFFFF"/>
              <w:spacing w:before="0" w:beforeAutospacing="0" w:after="0" w:afterAutospacing="0"/>
              <w:jc w:val="both"/>
            </w:pPr>
            <w:r w:rsidRPr="00FA44B8">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FA44B8" w:rsidRDefault="003D6E92" w:rsidP="00FA44B8">
            <w:pPr>
              <w:pStyle w:val="affff8"/>
              <w:numPr>
                <w:ilvl w:val="0"/>
                <w:numId w:val="24"/>
              </w:numPr>
              <w:shd w:val="clear" w:color="auto" w:fill="FFFFFF"/>
              <w:spacing w:before="0" w:beforeAutospacing="0" w:after="0" w:afterAutospacing="0"/>
              <w:jc w:val="both"/>
            </w:pPr>
            <w:r w:rsidRPr="00FA44B8">
              <w:t xml:space="preserve">суммы, которые реструктурированы в соответствии с законодательством Российской Федерации; </w:t>
            </w:r>
          </w:p>
          <w:p w14:paraId="4D71EDAF" w14:textId="35134DDD" w:rsidR="003D6E92" w:rsidRPr="00FA44B8" w:rsidRDefault="003D6E92" w:rsidP="00FA44B8">
            <w:pPr>
              <w:pStyle w:val="affff8"/>
              <w:numPr>
                <w:ilvl w:val="0"/>
                <w:numId w:val="24"/>
              </w:numPr>
              <w:shd w:val="clear" w:color="auto" w:fill="FFFFFF"/>
              <w:spacing w:before="0" w:beforeAutospacing="0" w:after="0" w:afterAutospacing="0"/>
              <w:jc w:val="both"/>
            </w:pPr>
            <w:r w:rsidRPr="00FA44B8">
              <w:t>суммы, которые в совокупности не превыша</w:t>
            </w:r>
            <w:r w:rsidR="00E713ED" w:rsidRPr="00FA44B8">
              <w:t>ю</w:t>
            </w:r>
            <w:r w:rsidRPr="00FA44B8">
              <w:t>т 5 000 рублей;</w:t>
            </w:r>
          </w:p>
          <w:p w14:paraId="26B8334F" w14:textId="77777777" w:rsidR="003D6E92" w:rsidRPr="00FA44B8" w:rsidRDefault="003D6E92" w:rsidP="00FA44B8">
            <w:pPr>
              <w:pStyle w:val="affff8"/>
              <w:numPr>
                <w:ilvl w:val="0"/>
                <w:numId w:val="24"/>
              </w:numPr>
              <w:shd w:val="clear" w:color="auto" w:fill="FFFFFF"/>
              <w:spacing w:before="0" w:beforeAutospacing="0" w:after="0" w:afterAutospacing="0"/>
              <w:jc w:val="both"/>
            </w:pPr>
            <w:r w:rsidRPr="00FA44B8">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 xml:space="preserve">б) руководителем, единоличным исполнительным органом, членом коллегиального исполнительного </w:t>
            </w:r>
            <w:r w:rsidRPr="00FA44B8">
              <w:rPr>
                <w:rFonts w:ascii="Times New Roman" w:hAnsi="Times New Roman"/>
                <w:sz w:val="24"/>
                <w:szCs w:val="24"/>
              </w:rPr>
              <w:lastRenderedPageBreak/>
              <w:t xml:space="preserve">органа, учредителем, членом коллегиального органа унитарной организации, являющейся участником закупки; </w:t>
            </w:r>
          </w:p>
          <w:p w14:paraId="1546F688"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Pr="00FA44B8" w:rsidRDefault="003D6E92" w:rsidP="00FA44B8">
            <w:pPr>
              <w:pStyle w:val="affff3"/>
              <w:jc w:val="both"/>
              <w:rPr>
                <w:rFonts w:ascii="Times New Roman" w:hAnsi="Times New Roman"/>
                <w:sz w:val="24"/>
                <w:szCs w:val="24"/>
              </w:rPr>
            </w:pPr>
            <w:r w:rsidRPr="00FA44B8">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Pr="00FA44B8" w:rsidRDefault="003D6E92" w:rsidP="00FA44B8">
            <w:pPr>
              <w:pStyle w:val="affff3"/>
              <w:jc w:val="both"/>
              <w:rPr>
                <w:rFonts w:ascii="Times New Roman" w:hAnsi="Times New Roman"/>
                <w:sz w:val="24"/>
                <w:szCs w:val="24"/>
              </w:rPr>
            </w:pPr>
          </w:p>
          <w:p w14:paraId="0A6D7D2A" w14:textId="233795C3" w:rsidR="00D207B7" w:rsidRPr="00FA44B8" w:rsidRDefault="003D6E92" w:rsidP="00FA44B8">
            <w:pPr>
              <w:spacing w:after="0"/>
            </w:pPr>
            <w:r w:rsidRPr="00FA44B8">
              <w:lastRenderedPageBreak/>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FA44B8"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FA44B8" w:rsidRDefault="00D207B7" w:rsidP="00FA44B8">
            <w:pPr>
              <w:keepLines/>
              <w:widowControl w:val="0"/>
              <w:suppressLineNumbers/>
              <w:suppressAutoHyphens/>
              <w:spacing w:after="0"/>
            </w:pPr>
            <w:r w:rsidRPr="00FA44B8">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FA44B8" w:rsidRDefault="00D207B7" w:rsidP="00FA44B8">
            <w:pPr>
              <w:keepLines/>
              <w:widowControl w:val="0"/>
              <w:suppressLineNumbers/>
              <w:suppressAutoHyphens/>
              <w:spacing w:after="0"/>
            </w:pPr>
            <w:r w:rsidRPr="00FA44B8">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FA44B8" w:rsidRDefault="00D207B7" w:rsidP="00FA44B8">
            <w:pPr>
              <w:widowControl w:val="0"/>
              <w:spacing w:after="0"/>
            </w:pPr>
            <w:r w:rsidRPr="00FA44B8">
              <w:t xml:space="preserve">Преимущества при участии в </w:t>
            </w:r>
            <w:r w:rsidRPr="00FA44B8">
              <w:rPr>
                <w:color w:val="000000"/>
              </w:rPr>
              <w:t>запросе предложений</w:t>
            </w:r>
            <w:r w:rsidRPr="00FA44B8">
              <w:t xml:space="preserve"> не предоставляются. </w:t>
            </w:r>
          </w:p>
        </w:tc>
      </w:tr>
      <w:tr w:rsidR="00D207B7" w:rsidRPr="00FA44B8"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FA44B8" w:rsidRDefault="00D207B7" w:rsidP="00FA44B8">
            <w:pPr>
              <w:keepLines/>
              <w:widowControl w:val="0"/>
              <w:suppressLineNumbers/>
              <w:suppressAutoHyphens/>
              <w:spacing w:after="0"/>
              <w:rPr>
                <w:color w:val="000000"/>
              </w:rPr>
            </w:pPr>
            <w:r w:rsidRPr="00FA44B8">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FA44B8" w:rsidRDefault="00D207B7" w:rsidP="00FA44B8">
            <w:pPr>
              <w:keepNext/>
              <w:keepLines/>
              <w:widowControl w:val="0"/>
              <w:suppressLineNumbers/>
              <w:suppressAutoHyphens/>
              <w:spacing w:after="0"/>
              <w:rPr>
                <w:color w:val="000000"/>
              </w:rPr>
            </w:pPr>
            <w:r w:rsidRPr="00FA44B8">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FA44B8" w:rsidRDefault="00D207B7" w:rsidP="00FA44B8">
            <w:pPr>
              <w:keepNext/>
              <w:widowControl w:val="0"/>
              <w:spacing w:after="0"/>
              <w:rPr>
                <w:color w:val="000000"/>
              </w:rPr>
            </w:pPr>
            <w:r w:rsidRPr="00FA44B8">
              <w:rPr>
                <w:color w:val="000000"/>
              </w:rPr>
              <w:t>В случае получения от участника закупки запроса о разъяснении документации о закупк</w:t>
            </w:r>
            <w:r w:rsidR="003D6E92" w:rsidRPr="00FA44B8">
              <w:rPr>
                <w:color w:val="000000"/>
              </w:rPr>
              <w:t>е</w:t>
            </w:r>
            <w:r w:rsidRPr="00FA44B8">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FA44B8"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FA44B8" w:rsidRDefault="00D207B7" w:rsidP="00FA44B8">
            <w:pPr>
              <w:keepLines/>
              <w:widowControl w:val="0"/>
              <w:suppressLineNumbers/>
              <w:suppressAutoHyphens/>
              <w:spacing w:after="0"/>
            </w:pPr>
            <w:r w:rsidRPr="00FA44B8">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FA44B8" w:rsidRDefault="00D207B7" w:rsidP="00FA44B8">
            <w:pPr>
              <w:keepLines/>
              <w:widowControl w:val="0"/>
              <w:suppressLineNumbers/>
              <w:suppressAutoHyphens/>
              <w:spacing w:after="0"/>
            </w:pPr>
            <w:r w:rsidRPr="00FA44B8">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A44B8" w:rsidRDefault="00D207B7" w:rsidP="00FA44B8">
            <w:pPr>
              <w:spacing w:after="0"/>
            </w:pPr>
            <w:r w:rsidRPr="00FA44B8">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FA44B8" w:rsidRDefault="00D207B7" w:rsidP="00FA44B8">
            <w:pPr>
              <w:spacing w:after="0"/>
            </w:pPr>
            <w:r w:rsidRPr="00FA44B8">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FA44B8"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FA44B8" w:rsidRDefault="00D207B7" w:rsidP="00FA44B8">
            <w:pPr>
              <w:pStyle w:val="afff6"/>
              <w:ind w:right="0"/>
              <w:rPr>
                <w:rFonts w:ascii="Times New Roman" w:hAnsi="Times New Roman"/>
                <w:b/>
                <w:caps/>
                <w:sz w:val="24"/>
                <w:szCs w:val="24"/>
              </w:rPr>
            </w:pPr>
            <w:r w:rsidRPr="00FA44B8">
              <w:rPr>
                <w:rFonts w:ascii="Times New Roman" w:hAnsi="Times New Roman"/>
                <w:b/>
                <w:caps/>
                <w:sz w:val="24"/>
                <w:szCs w:val="24"/>
              </w:rPr>
              <w:t>Порядок Подготовки и подачи заявок на участие в ЗАПРОСЕ ПРЕДЛоЖЕНИЙ</w:t>
            </w:r>
          </w:p>
        </w:tc>
      </w:tr>
      <w:tr w:rsidR="00D207B7" w:rsidRPr="00FA44B8"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FA44B8" w:rsidRDefault="00D207B7" w:rsidP="00FA44B8">
            <w:pPr>
              <w:keepLines/>
              <w:widowControl w:val="0"/>
              <w:suppressLineNumbers/>
              <w:suppressAutoHyphens/>
              <w:spacing w:after="0"/>
            </w:pPr>
            <w:r w:rsidRPr="00FA44B8">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FA44B8" w:rsidRDefault="00D207B7" w:rsidP="00FA44B8">
            <w:pPr>
              <w:keepLines/>
              <w:widowControl w:val="0"/>
              <w:suppressLineNumbers/>
              <w:suppressAutoHyphens/>
              <w:spacing w:after="0"/>
            </w:pPr>
            <w:r w:rsidRPr="00FA44B8">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FA44B8" w:rsidRDefault="00D207B7" w:rsidP="00FA44B8">
            <w:pPr>
              <w:keepNext/>
              <w:keepLines/>
              <w:widowControl w:val="0"/>
              <w:suppressLineNumbers/>
              <w:suppressAutoHyphens/>
              <w:spacing w:after="0"/>
            </w:pPr>
            <w:r w:rsidRPr="00FA44B8">
              <w:t xml:space="preserve">Заявка подается </w:t>
            </w:r>
            <w:r w:rsidRPr="00FA44B8">
              <w:rPr>
                <w:u w:val="single"/>
              </w:rPr>
              <w:t>в письменной форме в запечатанном конверте</w:t>
            </w:r>
            <w:r w:rsidRPr="00FA44B8">
              <w:t xml:space="preserve"> почтой, лично или с курьером. </w:t>
            </w:r>
            <w:r w:rsidRPr="00FA44B8">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FA44B8">
              <w:t xml:space="preserve"> </w:t>
            </w:r>
          </w:p>
          <w:p w14:paraId="2051B7F7" w14:textId="240BC3C3" w:rsidR="00D207B7" w:rsidRPr="00FA44B8" w:rsidRDefault="00D207B7" w:rsidP="00FA44B8">
            <w:pPr>
              <w:keepNext/>
              <w:keepLines/>
              <w:widowControl w:val="0"/>
              <w:suppressLineNumbers/>
              <w:suppressAutoHyphens/>
              <w:spacing w:after="0"/>
            </w:pPr>
            <w:r w:rsidRPr="00FA44B8">
              <w:t xml:space="preserve">Все листы заявки с приложениями должны быть </w:t>
            </w:r>
            <w:r w:rsidRPr="00FA44B8">
              <w:rPr>
                <w:b/>
              </w:rPr>
              <w:t>прошнурованы</w:t>
            </w:r>
            <w:r w:rsidRPr="00FA44B8">
              <w:t xml:space="preserve">, </w:t>
            </w:r>
            <w:r w:rsidRPr="00FA44B8">
              <w:rPr>
                <w:b/>
              </w:rPr>
              <w:t>пронумерованы</w:t>
            </w:r>
            <w:r w:rsidRPr="00FA44B8">
              <w:t xml:space="preserve"> и </w:t>
            </w:r>
            <w:r w:rsidRPr="00FA44B8">
              <w:rPr>
                <w:b/>
              </w:rPr>
              <w:t>скреплены печатью</w:t>
            </w:r>
            <w:r w:rsidRPr="00FA44B8">
              <w:t xml:space="preserve"> (при наличии) и подписью уполномоченного лица участника закупки.</w:t>
            </w:r>
          </w:p>
          <w:p w14:paraId="4D2A06BF" w14:textId="2E8B7DDB" w:rsidR="00D207B7" w:rsidRPr="00FA44B8" w:rsidRDefault="00D207B7" w:rsidP="00FA44B8">
            <w:pPr>
              <w:keepNext/>
              <w:keepLines/>
              <w:widowControl w:val="0"/>
              <w:suppressLineNumbers/>
              <w:suppressAutoHyphens/>
              <w:spacing w:after="0"/>
            </w:pPr>
            <w:r w:rsidRPr="00FA44B8">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FA44B8" w14:paraId="3E9556E8" w14:textId="77777777" w:rsidTr="00A34527">
              <w:trPr>
                <w:trHeight w:val="968"/>
              </w:trPr>
              <w:tc>
                <w:tcPr>
                  <w:tcW w:w="5553" w:type="dxa"/>
                  <w:tcBorders>
                    <w:bottom w:val="single" w:sz="4" w:space="0" w:color="auto"/>
                  </w:tcBorders>
                </w:tcPr>
                <w:p w14:paraId="433627B9" w14:textId="77777777" w:rsidR="00D207B7" w:rsidRPr="00FA44B8" w:rsidRDefault="00D207B7" w:rsidP="00FA44B8">
                  <w:pPr>
                    <w:spacing w:after="0"/>
                  </w:pPr>
                </w:p>
                <w:p w14:paraId="716C3DA1" w14:textId="1362752E" w:rsidR="00D207B7" w:rsidRPr="00FA44B8" w:rsidRDefault="00D207B7" w:rsidP="00FA44B8">
                  <w:pPr>
                    <w:spacing w:after="0"/>
                    <w:jc w:val="center"/>
                  </w:pPr>
                  <w:r w:rsidRPr="00FA44B8">
                    <w:t>Заявка</w:t>
                  </w:r>
                </w:p>
                <w:p w14:paraId="60852B58" w14:textId="2FB03AF7" w:rsidR="00D207B7" w:rsidRPr="00FA44B8" w:rsidRDefault="00D207B7" w:rsidP="00FA44B8">
                  <w:pPr>
                    <w:spacing w:after="0"/>
                    <w:rPr>
                      <w:b/>
                    </w:rPr>
                  </w:pPr>
                  <w:r w:rsidRPr="00FA44B8">
                    <w:t>на участие в запросе предложений на право заключения договора оказания услуг (</w:t>
                  </w:r>
                  <w:r w:rsidRPr="00FA44B8">
                    <w:rPr>
                      <w:i/>
                      <w:iCs/>
                    </w:rPr>
                    <w:t>указать наименование запроса предложений</w:t>
                  </w:r>
                  <w:r w:rsidRPr="00FA44B8">
                    <w:t xml:space="preserve">) </w:t>
                  </w:r>
                </w:p>
                <w:p w14:paraId="6FDCB17F" w14:textId="63CEC35C" w:rsidR="00D207B7" w:rsidRPr="00FA44B8" w:rsidRDefault="00D207B7" w:rsidP="00FA44B8">
                  <w:pPr>
                    <w:keepNext/>
                    <w:keepLines/>
                    <w:widowControl w:val="0"/>
                    <w:suppressLineNumbers/>
                    <w:suppressAutoHyphens/>
                    <w:spacing w:after="0"/>
                  </w:pPr>
                  <w:r w:rsidRPr="00FA44B8">
                    <w:t>Участник закупки - _________________________</w:t>
                  </w:r>
                </w:p>
                <w:p w14:paraId="00924FE0" w14:textId="7A09C4C5" w:rsidR="00D207B7" w:rsidRPr="00FA44B8" w:rsidRDefault="00D207B7" w:rsidP="00FA44B8">
                  <w:pPr>
                    <w:keepNext/>
                    <w:keepLines/>
                    <w:widowControl w:val="0"/>
                    <w:suppressLineNumbers/>
                    <w:suppressAutoHyphens/>
                    <w:spacing w:after="0"/>
                  </w:pPr>
                  <w:r w:rsidRPr="00FA44B8">
                    <w:t>Почтовый адрес - ___________________________</w:t>
                  </w:r>
                </w:p>
                <w:p w14:paraId="466BE4B7" w14:textId="7F6C551A" w:rsidR="00D207B7" w:rsidRPr="00FA44B8" w:rsidRDefault="00D207B7" w:rsidP="00FA44B8">
                  <w:pPr>
                    <w:keepNext/>
                    <w:keepLines/>
                    <w:widowControl w:val="0"/>
                    <w:suppressLineNumbers/>
                    <w:suppressAutoHyphens/>
                    <w:spacing w:after="0"/>
                  </w:pPr>
                  <w:r w:rsidRPr="00FA44B8">
                    <w:t>ИНН (участника)____________________________</w:t>
                  </w:r>
                </w:p>
                <w:p w14:paraId="080EE5DF" w14:textId="77777777" w:rsidR="00D207B7" w:rsidRPr="00FA44B8" w:rsidRDefault="00D207B7" w:rsidP="00FA44B8">
                  <w:pPr>
                    <w:keepNext/>
                    <w:keepLines/>
                    <w:widowControl w:val="0"/>
                    <w:suppressLineNumbers/>
                    <w:suppressAutoHyphens/>
                    <w:spacing w:after="0"/>
                  </w:pPr>
                </w:p>
              </w:tc>
            </w:tr>
            <w:tr w:rsidR="00D207B7" w:rsidRPr="00FA44B8"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FA44B8" w:rsidRDefault="00D207B7" w:rsidP="00FA44B8">
                  <w:pPr>
                    <w:spacing w:after="0"/>
                  </w:pPr>
                  <w:r w:rsidRPr="00FA44B8">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w:t>
                  </w:r>
                  <w:r w:rsidRPr="00FA44B8">
                    <w:lastRenderedPageBreak/>
                    <w:t xml:space="preserve">что данное требование не применяется к определенному перечню документов. </w:t>
                  </w:r>
                </w:p>
                <w:p w14:paraId="7A93D19E" w14:textId="02A1AA62" w:rsidR="00D207B7" w:rsidRPr="00FA44B8" w:rsidRDefault="00D207B7" w:rsidP="00FA44B8">
                  <w:pPr>
                    <w:spacing w:after="0"/>
                  </w:pPr>
                  <w:r w:rsidRPr="00FA44B8">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FA44B8" w:rsidRDefault="00D207B7" w:rsidP="00FA44B8">
                  <w:pPr>
                    <w:spacing w:after="0"/>
                    <w:rPr>
                      <w:b/>
                      <w:bCs/>
                      <w:i/>
                      <w:iCs/>
                      <w:u w:val="single"/>
                    </w:rPr>
                  </w:pPr>
                  <w:r w:rsidRPr="00FA44B8">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FA44B8" w:rsidRDefault="00D207B7" w:rsidP="00FA44B8">
            <w:pPr>
              <w:keepNext/>
              <w:keepLines/>
              <w:widowControl w:val="0"/>
              <w:suppressLineNumbers/>
              <w:suppressAutoHyphens/>
              <w:spacing w:after="0"/>
            </w:pPr>
          </w:p>
        </w:tc>
      </w:tr>
      <w:tr w:rsidR="00D207B7" w:rsidRPr="00FA44B8"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FA44B8" w:rsidRDefault="00D207B7" w:rsidP="00FA44B8">
            <w:pPr>
              <w:keepLines/>
              <w:widowControl w:val="0"/>
              <w:suppressLineNumbers/>
              <w:suppressAutoHyphens/>
              <w:spacing w:after="0"/>
            </w:pPr>
            <w:r w:rsidRPr="00FA44B8">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FA44B8" w:rsidRDefault="00D207B7" w:rsidP="00FA44B8">
            <w:pPr>
              <w:keepNext/>
              <w:keepLines/>
              <w:widowControl w:val="0"/>
              <w:suppressLineNumbers/>
              <w:suppressAutoHyphens/>
              <w:spacing w:after="0"/>
              <w:jc w:val="center"/>
            </w:pPr>
            <w:r w:rsidRPr="00FA44B8">
              <w:t>Документы, которые представляет Участник запроса предложений</w:t>
            </w:r>
          </w:p>
        </w:tc>
      </w:tr>
      <w:tr w:rsidR="00D207B7" w:rsidRPr="00FA44B8"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FA44B8" w:rsidRDefault="00D207B7" w:rsidP="00FA44B8">
            <w:pPr>
              <w:keepLines/>
              <w:widowControl w:val="0"/>
              <w:suppressLineNumbers/>
              <w:suppressAutoHyphens/>
              <w:spacing w:after="0"/>
            </w:pPr>
          </w:p>
          <w:p w14:paraId="07DF8447" w14:textId="73B45401" w:rsidR="00D207B7" w:rsidRPr="00FA44B8" w:rsidRDefault="00D207B7" w:rsidP="00FA44B8">
            <w:pPr>
              <w:keepLines/>
              <w:widowControl w:val="0"/>
              <w:suppressLineNumbers/>
              <w:suppressAutoHyphens/>
              <w:spacing w:after="0"/>
            </w:pPr>
            <w:r w:rsidRPr="00FA44B8">
              <w:t>15.1.</w:t>
            </w:r>
          </w:p>
          <w:p w14:paraId="1696FCF3" w14:textId="77777777" w:rsidR="00D207B7" w:rsidRPr="00FA44B8" w:rsidRDefault="00D207B7" w:rsidP="00FA44B8">
            <w:pPr>
              <w:keepLines/>
              <w:widowControl w:val="0"/>
              <w:suppressLineNumbers/>
              <w:suppressAutoHyphens/>
              <w:spacing w:after="0"/>
            </w:pPr>
          </w:p>
          <w:p w14:paraId="02623AB3" w14:textId="77777777" w:rsidR="00D207B7" w:rsidRPr="00FA44B8" w:rsidRDefault="00D207B7" w:rsidP="00FA44B8">
            <w:pPr>
              <w:keepLines/>
              <w:widowControl w:val="0"/>
              <w:suppressLineNumbers/>
              <w:suppressAutoHyphens/>
              <w:spacing w:after="0"/>
            </w:pPr>
          </w:p>
          <w:p w14:paraId="7E85733A" w14:textId="77777777" w:rsidR="00D207B7" w:rsidRPr="00FA44B8" w:rsidRDefault="00D207B7" w:rsidP="00FA44B8">
            <w:pPr>
              <w:keepLines/>
              <w:widowControl w:val="0"/>
              <w:suppressLineNumbers/>
              <w:suppressAutoHyphens/>
              <w:spacing w:after="0"/>
            </w:pPr>
          </w:p>
          <w:p w14:paraId="52A255F9" w14:textId="77777777" w:rsidR="00D207B7" w:rsidRPr="00FA44B8" w:rsidRDefault="00D207B7" w:rsidP="00FA44B8">
            <w:pPr>
              <w:keepLines/>
              <w:widowControl w:val="0"/>
              <w:suppressLineNumbers/>
              <w:suppressAutoHyphens/>
              <w:spacing w:after="0"/>
            </w:pPr>
          </w:p>
          <w:p w14:paraId="15BA3DA7" w14:textId="77777777" w:rsidR="00D207B7" w:rsidRPr="00FA44B8" w:rsidRDefault="00D207B7" w:rsidP="00FA44B8">
            <w:pPr>
              <w:keepLines/>
              <w:widowControl w:val="0"/>
              <w:suppressLineNumbers/>
              <w:suppressAutoHyphens/>
              <w:spacing w:after="0"/>
            </w:pPr>
          </w:p>
          <w:p w14:paraId="23BCA792" w14:textId="77777777" w:rsidR="00D207B7" w:rsidRPr="00FA44B8" w:rsidRDefault="00D207B7" w:rsidP="00FA44B8">
            <w:pPr>
              <w:keepLines/>
              <w:widowControl w:val="0"/>
              <w:suppressLineNumbers/>
              <w:suppressAutoHyphens/>
              <w:spacing w:after="0"/>
            </w:pPr>
          </w:p>
          <w:p w14:paraId="0B56F6FF" w14:textId="77777777" w:rsidR="00D207B7" w:rsidRPr="00FA44B8" w:rsidRDefault="00D207B7" w:rsidP="00FA44B8">
            <w:pPr>
              <w:keepLines/>
              <w:widowControl w:val="0"/>
              <w:suppressLineNumbers/>
              <w:suppressAutoHyphens/>
              <w:spacing w:after="0"/>
            </w:pPr>
          </w:p>
          <w:p w14:paraId="2EA1C42F" w14:textId="77777777" w:rsidR="00D207B7" w:rsidRPr="00FA44B8" w:rsidRDefault="00D207B7" w:rsidP="00FA44B8">
            <w:pPr>
              <w:keepLines/>
              <w:widowControl w:val="0"/>
              <w:suppressLineNumbers/>
              <w:suppressAutoHyphens/>
              <w:spacing w:after="0"/>
            </w:pPr>
          </w:p>
          <w:p w14:paraId="2B82BFFC" w14:textId="77777777" w:rsidR="00D207B7" w:rsidRPr="00FA44B8" w:rsidRDefault="00D207B7" w:rsidP="00FA44B8">
            <w:pPr>
              <w:keepLines/>
              <w:widowControl w:val="0"/>
              <w:suppressLineNumbers/>
              <w:suppressAutoHyphens/>
              <w:spacing w:after="0"/>
            </w:pPr>
          </w:p>
          <w:p w14:paraId="2DF9AFDC" w14:textId="77777777" w:rsidR="00D207B7" w:rsidRPr="00FA44B8" w:rsidRDefault="00D207B7" w:rsidP="00FA44B8">
            <w:pPr>
              <w:keepLines/>
              <w:widowControl w:val="0"/>
              <w:suppressLineNumbers/>
              <w:suppressAutoHyphens/>
              <w:spacing w:after="0"/>
            </w:pPr>
          </w:p>
          <w:p w14:paraId="449A2679" w14:textId="77777777" w:rsidR="00D207B7" w:rsidRPr="00FA44B8" w:rsidRDefault="00D207B7" w:rsidP="00FA44B8">
            <w:pPr>
              <w:keepLines/>
              <w:widowControl w:val="0"/>
              <w:suppressLineNumbers/>
              <w:suppressAutoHyphens/>
              <w:spacing w:after="0"/>
            </w:pPr>
          </w:p>
          <w:p w14:paraId="14CFBCC2" w14:textId="77777777" w:rsidR="00D207B7" w:rsidRPr="00FA44B8" w:rsidRDefault="00D207B7" w:rsidP="00FA44B8">
            <w:pPr>
              <w:keepLines/>
              <w:widowControl w:val="0"/>
              <w:suppressLineNumbers/>
              <w:suppressAutoHyphens/>
              <w:spacing w:after="0"/>
            </w:pPr>
          </w:p>
          <w:p w14:paraId="257FAF72" w14:textId="77777777" w:rsidR="00D207B7" w:rsidRPr="00FA44B8" w:rsidRDefault="00D207B7" w:rsidP="00FA44B8">
            <w:pPr>
              <w:keepLines/>
              <w:widowControl w:val="0"/>
              <w:suppressLineNumbers/>
              <w:suppressAutoHyphens/>
              <w:spacing w:after="0"/>
            </w:pPr>
          </w:p>
          <w:p w14:paraId="27B0F0AB" w14:textId="77777777" w:rsidR="00D207B7" w:rsidRPr="00FA44B8" w:rsidRDefault="00D207B7" w:rsidP="00FA44B8">
            <w:pPr>
              <w:keepLines/>
              <w:widowControl w:val="0"/>
              <w:suppressLineNumbers/>
              <w:suppressAutoHyphens/>
              <w:spacing w:after="0"/>
            </w:pPr>
          </w:p>
          <w:p w14:paraId="041AFF36" w14:textId="77777777" w:rsidR="00D207B7" w:rsidRPr="00FA44B8" w:rsidRDefault="00D207B7" w:rsidP="00FA44B8">
            <w:pPr>
              <w:keepLines/>
              <w:widowControl w:val="0"/>
              <w:suppressLineNumbers/>
              <w:suppressAutoHyphens/>
              <w:spacing w:after="0"/>
            </w:pPr>
          </w:p>
          <w:p w14:paraId="6E1BD892" w14:textId="77777777" w:rsidR="00D207B7" w:rsidRPr="00FA44B8" w:rsidRDefault="00D207B7" w:rsidP="00FA44B8">
            <w:pPr>
              <w:keepLines/>
              <w:widowControl w:val="0"/>
              <w:suppressLineNumbers/>
              <w:suppressAutoHyphens/>
              <w:spacing w:after="0"/>
            </w:pPr>
          </w:p>
          <w:p w14:paraId="4EEC8C4D" w14:textId="77777777" w:rsidR="00D207B7" w:rsidRPr="00FA44B8" w:rsidRDefault="00D207B7" w:rsidP="00FA44B8">
            <w:pPr>
              <w:keepLines/>
              <w:widowControl w:val="0"/>
              <w:suppressLineNumbers/>
              <w:suppressAutoHyphens/>
              <w:spacing w:after="0"/>
            </w:pPr>
          </w:p>
          <w:p w14:paraId="21BE7581" w14:textId="77777777" w:rsidR="00D207B7" w:rsidRPr="00FA44B8" w:rsidRDefault="00D207B7" w:rsidP="00FA44B8">
            <w:pPr>
              <w:keepLines/>
              <w:widowControl w:val="0"/>
              <w:suppressLineNumbers/>
              <w:suppressAutoHyphens/>
              <w:spacing w:after="0"/>
            </w:pPr>
          </w:p>
          <w:p w14:paraId="1D41FB7F" w14:textId="77777777" w:rsidR="00D207B7" w:rsidRPr="00FA44B8" w:rsidRDefault="00D207B7" w:rsidP="00FA44B8">
            <w:pPr>
              <w:keepLines/>
              <w:widowControl w:val="0"/>
              <w:suppressLineNumbers/>
              <w:suppressAutoHyphens/>
              <w:spacing w:after="0"/>
            </w:pPr>
          </w:p>
          <w:p w14:paraId="1F9E79CE" w14:textId="77777777" w:rsidR="00D207B7" w:rsidRPr="00FA44B8" w:rsidRDefault="00D207B7" w:rsidP="00FA44B8">
            <w:pPr>
              <w:keepLines/>
              <w:widowControl w:val="0"/>
              <w:suppressLineNumbers/>
              <w:suppressAutoHyphens/>
              <w:spacing w:after="0"/>
            </w:pPr>
          </w:p>
          <w:p w14:paraId="0CB6AA17" w14:textId="77777777" w:rsidR="00D207B7" w:rsidRPr="00FA44B8" w:rsidRDefault="00D207B7" w:rsidP="00FA44B8">
            <w:pPr>
              <w:keepLines/>
              <w:widowControl w:val="0"/>
              <w:suppressLineNumbers/>
              <w:suppressAutoHyphens/>
              <w:spacing w:after="0"/>
            </w:pPr>
          </w:p>
          <w:p w14:paraId="026748B4" w14:textId="77777777" w:rsidR="00D207B7" w:rsidRPr="00FA44B8" w:rsidRDefault="00D207B7" w:rsidP="00FA44B8">
            <w:pPr>
              <w:keepLines/>
              <w:widowControl w:val="0"/>
              <w:suppressLineNumbers/>
              <w:suppressAutoHyphens/>
              <w:spacing w:after="0"/>
            </w:pPr>
          </w:p>
          <w:p w14:paraId="34A499C0" w14:textId="77777777" w:rsidR="00D207B7" w:rsidRPr="00FA44B8" w:rsidRDefault="00D207B7" w:rsidP="00FA44B8">
            <w:pPr>
              <w:keepLines/>
              <w:widowControl w:val="0"/>
              <w:suppressLineNumbers/>
              <w:suppressAutoHyphens/>
              <w:spacing w:after="0"/>
            </w:pPr>
          </w:p>
          <w:p w14:paraId="26472AF6" w14:textId="77777777" w:rsidR="00D207B7" w:rsidRPr="00FA44B8" w:rsidRDefault="00D207B7" w:rsidP="00FA44B8">
            <w:pPr>
              <w:keepLines/>
              <w:widowControl w:val="0"/>
              <w:suppressLineNumbers/>
              <w:suppressAutoHyphens/>
              <w:spacing w:after="0"/>
            </w:pPr>
          </w:p>
          <w:p w14:paraId="4AF6BA83" w14:textId="77777777" w:rsidR="00D207B7" w:rsidRPr="00FA44B8" w:rsidRDefault="00D207B7" w:rsidP="00FA44B8">
            <w:pPr>
              <w:keepLines/>
              <w:widowControl w:val="0"/>
              <w:suppressLineNumbers/>
              <w:suppressAutoHyphens/>
              <w:spacing w:after="0"/>
            </w:pPr>
          </w:p>
          <w:p w14:paraId="11FF3D95" w14:textId="77777777" w:rsidR="00D207B7" w:rsidRPr="00FA44B8" w:rsidRDefault="00D207B7" w:rsidP="00FA44B8">
            <w:pPr>
              <w:keepLines/>
              <w:widowControl w:val="0"/>
              <w:suppressLineNumbers/>
              <w:suppressAutoHyphens/>
              <w:spacing w:after="0"/>
            </w:pPr>
          </w:p>
          <w:p w14:paraId="41095CF1" w14:textId="77777777" w:rsidR="00D207B7" w:rsidRPr="00FA44B8" w:rsidRDefault="00D207B7" w:rsidP="00FA44B8">
            <w:pPr>
              <w:keepLines/>
              <w:widowControl w:val="0"/>
              <w:suppressLineNumbers/>
              <w:suppressAutoHyphens/>
              <w:spacing w:after="0"/>
            </w:pPr>
          </w:p>
          <w:p w14:paraId="5F05774A" w14:textId="77777777" w:rsidR="00D207B7" w:rsidRPr="00FA44B8" w:rsidRDefault="00D207B7" w:rsidP="00FA44B8">
            <w:pPr>
              <w:keepLines/>
              <w:widowControl w:val="0"/>
              <w:suppressLineNumbers/>
              <w:suppressAutoHyphens/>
              <w:spacing w:after="0"/>
            </w:pPr>
          </w:p>
          <w:p w14:paraId="7115820B" w14:textId="77777777" w:rsidR="00D207B7" w:rsidRPr="00FA44B8" w:rsidRDefault="00D207B7" w:rsidP="00FA44B8">
            <w:pPr>
              <w:keepLines/>
              <w:widowControl w:val="0"/>
              <w:suppressLineNumbers/>
              <w:suppressAutoHyphens/>
              <w:spacing w:after="0"/>
            </w:pPr>
          </w:p>
          <w:p w14:paraId="445DDC7B" w14:textId="77777777" w:rsidR="00D207B7" w:rsidRPr="00FA44B8" w:rsidRDefault="00D207B7" w:rsidP="00FA44B8">
            <w:pPr>
              <w:keepLines/>
              <w:widowControl w:val="0"/>
              <w:suppressLineNumbers/>
              <w:suppressAutoHyphens/>
              <w:spacing w:after="0"/>
            </w:pPr>
          </w:p>
          <w:p w14:paraId="392BD4C1" w14:textId="77777777" w:rsidR="00D207B7" w:rsidRPr="00FA44B8" w:rsidRDefault="00D207B7" w:rsidP="00FA44B8">
            <w:pPr>
              <w:keepLines/>
              <w:widowControl w:val="0"/>
              <w:suppressLineNumbers/>
              <w:suppressAutoHyphens/>
              <w:spacing w:after="0"/>
            </w:pPr>
          </w:p>
          <w:p w14:paraId="17D14415" w14:textId="77777777" w:rsidR="00D207B7" w:rsidRPr="00FA44B8" w:rsidRDefault="00D207B7" w:rsidP="00FA44B8">
            <w:pPr>
              <w:keepLines/>
              <w:widowControl w:val="0"/>
              <w:suppressLineNumbers/>
              <w:suppressAutoHyphens/>
              <w:spacing w:after="0"/>
            </w:pPr>
          </w:p>
          <w:p w14:paraId="3A48A270" w14:textId="77777777" w:rsidR="00D207B7" w:rsidRPr="00FA44B8" w:rsidRDefault="00D207B7" w:rsidP="00FA44B8">
            <w:pPr>
              <w:keepLines/>
              <w:widowControl w:val="0"/>
              <w:suppressLineNumbers/>
              <w:suppressAutoHyphens/>
              <w:spacing w:after="0"/>
            </w:pPr>
          </w:p>
          <w:p w14:paraId="17C3A48F" w14:textId="77777777" w:rsidR="00D207B7" w:rsidRPr="00FA44B8" w:rsidRDefault="00D207B7" w:rsidP="00FA44B8">
            <w:pPr>
              <w:keepLines/>
              <w:widowControl w:val="0"/>
              <w:suppressLineNumbers/>
              <w:suppressAutoHyphens/>
              <w:spacing w:after="0"/>
            </w:pPr>
          </w:p>
          <w:p w14:paraId="7E6BED7F" w14:textId="77777777" w:rsidR="00D207B7" w:rsidRPr="00FA44B8" w:rsidRDefault="00D207B7" w:rsidP="00FA44B8">
            <w:pPr>
              <w:keepLines/>
              <w:widowControl w:val="0"/>
              <w:suppressLineNumbers/>
              <w:suppressAutoHyphens/>
              <w:spacing w:after="0"/>
            </w:pPr>
          </w:p>
          <w:p w14:paraId="7935C8B3" w14:textId="77777777" w:rsidR="00D207B7" w:rsidRPr="00FA44B8" w:rsidRDefault="00D207B7" w:rsidP="00FA44B8">
            <w:pPr>
              <w:keepLines/>
              <w:widowControl w:val="0"/>
              <w:suppressLineNumbers/>
              <w:suppressAutoHyphens/>
              <w:spacing w:after="0"/>
            </w:pPr>
          </w:p>
          <w:p w14:paraId="77A210B2" w14:textId="77777777" w:rsidR="00D207B7" w:rsidRPr="00FA44B8" w:rsidRDefault="00D207B7" w:rsidP="00FA44B8">
            <w:pPr>
              <w:keepLines/>
              <w:widowControl w:val="0"/>
              <w:suppressLineNumbers/>
              <w:suppressAutoHyphens/>
              <w:spacing w:after="0"/>
            </w:pPr>
          </w:p>
          <w:p w14:paraId="5E31595C" w14:textId="77777777" w:rsidR="00D207B7" w:rsidRPr="00FA44B8" w:rsidRDefault="00D207B7" w:rsidP="00FA44B8">
            <w:pPr>
              <w:keepLines/>
              <w:widowControl w:val="0"/>
              <w:suppressLineNumbers/>
              <w:suppressAutoHyphens/>
              <w:spacing w:after="0"/>
            </w:pPr>
          </w:p>
          <w:p w14:paraId="34837BD4" w14:textId="77777777" w:rsidR="00D207B7" w:rsidRPr="00FA44B8" w:rsidRDefault="00D207B7" w:rsidP="00FA44B8">
            <w:pPr>
              <w:keepLines/>
              <w:widowControl w:val="0"/>
              <w:suppressLineNumbers/>
              <w:suppressAutoHyphens/>
              <w:spacing w:after="0"/>
            </w:pPr>
          </w:p>
          <w:p w14:paraId="2B4F02D4" w14:textId="77777777" w:rsidR="00D207B7" w:rsidRPr="00FA44B8" w:rsidRDefault="00D207B7" w:rsidP="00FA44B8">
            <w:pPr>
              <w:keepLines/>
              <w:widowControl w:val="0"/>
              <w:suppressLineNumbers/>
              <w:suppressAutoHyphens/>
              <w:spacing w:after="0"/>
            </w:pPr>
          </w:p>
          <w:p w14:paraId="6A48DE89" w14:textId="77777777" w:rsidR="00D207B7" w:rsidRPr="00FA44B8" w:rsidRDefault="00D207B7" w:rsidP="00FA44B8">
            <w:pPr>
              <w:keepLines/>
              <w:widowControl w:val="0"/>
              <w:suppressLineNumbers/>
              <w:suppressAutoHyphens/>
              <w:spacing w:after="0"/>
            </w:pPr>
          </w:p>
          <w:p w14:paraId="4D958886" w14:textId="77777777" w:rsidR="00D207B7" w:rsidRPr="00FA44B8" w:rsidRDefault="00D207B7" w:rsidP="00FA44B8">
            <w:pPr>
              <w:keepLines/>
              <w:widowControl w:val="0"/>
              <w:suppressLineNumbers/>
              <w:suppressAutoHyphens/>
              <w:spacing w:after="0"/>
            </w:pPr>
          </w:p>
          <w:p w14:paraId="1F77B24B" w14:textId="77777777" w:rsidR="00D207B7" w:rsidRPr="00FA44B8" w:rsidRDefault="00D207B7" w:rsidP="00FA44B8">
            <w:pPr>
              <w:keepLines/>
              <w:widowControl w:val="0"/>
              <w:suppressLineNumbers/>
              <w:suppressAutoHyphens/>
              <w:spacing w:after="0"/>
            </w:pPr>
          </w:p>
          <w:p w14:paraId="66CA843B" w14:textId="77777777" w:rsidR="00D207B7" w:rsidRPr="00FA44B8" w:rsidRDefault="00D207B7" w:rsidP="00FA44B8">
            <w:pPr>
              <w:keepLines/>
              <w:widowControl w:val="0"/>
              <w:suppressLineNumbers/>
              <w:suppressAutoHyphens/>
              <w:spacing w:after="0"/>
            </w:pPr>
          </w:p>
          <w:p w14:paraId="1FEEB80A" w14:textId="102F1008" w:rsidR="00D207B7" w:rsidRPr="00FA44B8" w:rsidRDefault="00D207B7" w:rsidP="00FA44B8">
            <w:pPr>
              <w:keepLines/>
              <w:widowControl w:val="0"/>
              <w:suppressLineNumbers/>
              <w:suppressAutoHyphens/>
              <w:spacing w:after="0"/>
            </w:pPr>
          </w:p>
          <w:p w14:paraId="1873FCCC" w14:textId="79FC638B" w:rsidR="00D207B7" w:rsidRPr="00FA44B8" w:rsidRDefault="00D207B7" w:rsidP="00FA44B8">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FA44B8" w:rsidRDefault="00D207B7" w:rsidP="00FA44B8">
            <w:pPr>
              <w:keepLines/>
              <w:widowControl w:val="0"/>
              <w:suppressLineNumbers/>
              <w:suppressAutoHyphens/>
              <w:spacing w:after="0"/>
              <w:rPr>
                <w:highlight w:val="red"/>
              </w:rPr>
            </w:pPr>
          </w:p>
          <w:p w14:paraId="6743DAEB" w14:textId="79952108" w:rsidR="00D207B7" w:rsidRPr="00FA44B8" w:rsidRDefault="00D207B7" w:rsidP="00FA44B8">
            <w:pPr>
              <w:keepLines/>
              <w:widowControl w:val="0"/>
              <w:suppressLineNumbers/>
              <w:suppressAutoHyphens/>
              <w:spacing w:after="0"/>
              <w:jc w:val="center"/>
            </w:pPr>
            <w:r w:rsidRPr="00FA44B8">
              <w:t>обязательные документы</w:t>
            </w:r>
          </w:p>
          <w:p w14:paraId="74BE6CF2" w14:textId="77777777" w:rsidR="00D207B7" w:rsidRPr="00FA44B8" w:rsidRDefault="00D207B7" w:rsidP="00FA44B8">
            <w:pPr>
              <w:keepLines/>
              <w:widowControl w:val="0"/>
              <w:suppressLineNumbers/>
              <w:suppressAutoHyphens/>
              <w:spacing w:after="0"/>
            </w:pPr>
          </w:p>
          <w:p w14:paraId="6F68CF16" w14:textId="77777777" w:rsidR="00D207B7" w:rsidRPr="00FA44B8" w:rsidRDefault="00D207B7" w:rsidP="00FA44B8">
            <w:pPr>
              <w:keepLines/>
              <w:widowControl w:val="0"/>
              <w:suppressLineNumbers/>
              <w:suppressAutoHyphens/>
              <w:spacing w:after="0"/>
            </w:pPr>
          </w:p>
          <w:p w14:paraId="266852B5" w14:textId="77777777" w:rsidR="00D207B7" w:rsidRPr="00FA44B8" w:rsidRDefault="00D207B7" w:rsidP="00FA44B8">
            <w:pPr>
              <w:keepLines/>
              <w:widowControl w:val="0"/>
              <w:suppressLineNumbers/>
              <w:suppressAutoHyphens/>
              <w:spacing w:after="0"/>
            </w:pPr>
          </w:p>
          <w:p w14:paraId="416217C8" w14:textId="77777777" w:rsidR="00D207B7" w:rsidRPr="00FA44B8" w:rsidRDefault="00D207B7" w:rsidP="00FA44B8">
            <w:pPr>
              <w:keepLines/>
              <w:widowControl w:val="0"/>
              <w:suppressLineNumbers/>
              <w:suppressAutoHyphens/>
              <w:spacing w:after="0"/>
            </w:pPr>
          </w:p>
          <w:p w14:paraId="3C35B133" w14:textId="77777777" w:rsidR="00D207B7" w:rsidRPr="00FA44B8" w:rsidRDefault="00D207B7" w:rsidP="00FA44B8">
            <w:pPr>
              <w:keepLines/>
              <w:widowControl w:val="0"/>
              <w:suppressLineNumbers/>
              <w:suppressAutoHyphens/>
              <w:spacing w:after="0"/>
            </w:pPr>
          </w:p>
          <w:p w14:paraId="766E974C" w14:textId="77777777" w:rsidR="00D207B7" w:rsidRPr="00FA44B8" w:rsidRDefault="00D207B7" w:rsidP="00FA44B8">
            <w:pPr>
              <w:keepLines/>
              <w:widowControl w:val="0"/>
              <w:suppressLineNumbers/>
              <w:suppressAutoHyphens/>
              <w:spacing w:after="0"/>
            </w:pPr>
          </w:p>
          <w:p w14:paraId="5D9EFC95" w14:textId="77777777" w:rsidR="00D207B7" w:rsidRPr="00FA44B8" w:rsidRDefault="00D207B7" w:rsidP="00FA44B8">
            <w:pPr>
              <w:keepLines/>
              <w:widowControl w:val="0"/>
              <w:suppressLineNumbers/>
              <w:suppressAutoHyphens/>
              <w:spacing w:after="0"/>
            </w:pPr>
          </w:p>
          <w:p w14:paraId="18E2AA1A" w14:textId="77777777" w:rsidR="00D207B7" w:rsidRPr="00FA44B8" w:rsidRDefault="00D207B7" w:rsidP="00FA44B8">
            <w:pPr>
              <w:keepLines/>
              <w:widowControl w:val="0"/>
              <w:suppressLineNumbers/>
              <w:suppressAutoHyphens/>
              <w:spacing w:after="0"/>
            </w:pPr>
          </w:p>
          <w:p w14:paraId="1D804A13" w14:textId="77777777" w:rsidR="00D207B7" w:rsidRPr="00FA44B8" w:rsidRDefault="00D207B7" w:rsidP="00FA44B8">
            <w:pPr>
              <w:keepLines/>
              <w:widowControl w:val="0"/>
              <w:suppressLineNumbers/>
              <w:suppressAutoHyphens/>
              <w:spacing w:after="0"/>
            </w:pPr>
          </w:p>
          <w:p w14:paraId="55F664A0" w14:textId="77777777" w:rsidR="00D207B7" w:rsidRPr="00FA44B8" w:rsidRDefault="00D207B7" w:rsidP="00FA44B8">
            <w:pPr>
              <w:keepLines/>
              <w:widowControl w:val="0"/>
              <w:suppressLineNumbers/>
              <w:suppressAutoHyphens/>
              <w:spacing w:after="0"/>
            </w:pPr>
          </w:p>
          <w:p w14:paraId="6FEDEEC1" w14:textId="77777777" w:rsidR="00D207B7" w:rsidRPr="00FA44B8" w:rsidRDefault="00D207B7" w:rsidP="00FA44B8">
            <w:pPr>
              <w:keepLines/>
              <w:widowControl w:val="0"/>
              <w:suppressLineNumbers/>
              <w:suppressAutoHyphens/>
              <w:spacing w:after="0"/>
            </w:pPr>
          </w:p>
          <w:p w14:paraId="4E603511" w14:textId="77777777" w:rsidR="00D207B7" w:rsidRPr="00FA44B8" w:rsidRDefault="00D207B7" w:rsidP="00FA44B8">
            <w:pPr>
              <w:keepLines/>
              <w:widowControl w:val="0"/>
              <w:suppressLineNumbers/>
              <w:suppressAutoHyphens/>
              <w:spacing w:after="0"/>
            </w:pPr>
          </w:p>
          <w:p w14:paraId="558529D7" w14:textId="77777777" w:rsidR="00D207B7" w:rsidRPr="00FA44B8" w:rsidRDefault="00D207B7" w:rsidP="00FA44B8">
            <w:pPr>
              <w:keepLines/>
              <w:widowControl w:val="0"/>
              <w:suppressLineNumbers/>
              <w:suppressAutoHyphens/>
              <w:spacing w:after="0"/>
            </w:pPr>
          </w:p>
          <w:p w14:paraId="35A961F1" w14:textId="77777777" w:rsidR="00D207B7" w:rsidRPr="00FA44B8" w:rsidRDefault="00D207B7" w:rsidP="00FA44B8">
            <w:pPr>
              <w:keepLines/>
              <w:widowControl w:val="0"/>
              <w:suppressLineNumbers/>
              <w:suppressAutoHyphens/>
              <w:spacing w:after="0"/>
            </w:pPr>
          </w:p>
          <w:p w14:paraId="4DAB37B1" w14:textId="77777777" w:rsidR="00D207B7" w:rsidRPr="00FA44B8" w:rsidRDefault="00D207B7" w:rsidP="00FA44B8">
            <w:pPr>
              <w:keepLines/>
              <w:widowControl w:val="0"/>
              <w:suppressLineNumbers/>
              <w:suppressAutoHyphens/>
              <w:spacing w:after="0"/>
            </w:pPr>
          </w:p>
          <w:p w14:paraId="3B0598A2" w14:textId="77777777" w:rsidR="00D207B7" w:rsidRPr="00FA44B8" w:rsidRDefault="00D207B7" w:rsidP="00FA44B8">
            <w:pPr>
              <w:keepLines/>
              <w:widowControl w:val="0"/>
              <w:suppressLineNumbers/>
              <w:suppressAutoHyphens/>
              <w:spacing w:after="0"/>
            </w:pPr>
          </w:p>
          <w:p w14:paraId="591D65B3" w14:textId="77777777" w:rsidR="00D207B7" w:rsidRPr="00FA44B8" w:rsidRDefault="00D207B7" w:rsidP="00FA44B8">
            <w:pPr>
              <w:keepLines/>
              <w:widowControl w:val="0"/>
              <w:suppressLineNumbers/>
              <w:suppressAutoHyphens/>
              <w:spacing w:after="0"/>
            </w:pPr>
          </w:p>
          <w:p w14:paraId="62F89CFE" w14:textId="77777777" w:rsidR="00D207B7" w:rsidRPr="00FA44B8" w:rsidRDefault="00D207B7" w:rsidP="00FA44B8">
            <w:pPr>
              <w:keepLines/>
              <w:widowControl w:val="0"/>
              <w:suppressLineNumbers/>
              <w:suppressAutoHyphens/>
              <w:spacing w:after="0"/>
            </w:pPr>
          </w:p>
          <w:p w14:paraId="2FFB2496" w14:textId="77777777" w:rsidR="00D207B7" w:rsidRPr="00FA44B8" w:rsidRDefault="00D207B7" w:rsidP="00FA44B8">
            <w:pPr>
              <w:keepLines/>
              <w:widowControl w:val="0"/>
              <w:suppressLineNumbers/>
              <w:suppressAutoHyphens/>
              <w:spacing w:after="0"/>
            </w:pPr>
          </w:p>
          <w:p w14:paraId="27135796" w14:textId="77777777" w:rsidR="00D207B7" w:rsidRPr="00FA44B8" w:rsidRDefault="00D207B7" w:rsidP="00FA44B8">
            <w:pPr>
              <w:keepLines/>
              <w:widowControl w:val="0"/>
              <w:suppressLineNumbers/>
              <w:suppressAutoHyphens/>
              <w:spacing w:after="0"/>
            </w:pPr>
          </w:p>
          <w:p w14:paraId="12F12BA4" w14:textId="77777777" w:rsidR="00D207B7" w:rsidRPr="00FA44B8" w:rsidRDefault="00D207B7" w:rsidP="00FA44B8">
            <w:pPr>
              <w:keepLines/>
              <w:widowControl w:val="0"/>
              <w:suppressLineNumbers/>
              <w:suppressAutoHyphens/>
              <w:spacing w:after="0"/>
            </w:pPr>
          </w:p>
          <w:p w14:paraId="0359E073" w14:textId="77777777" w:rsidR="00D207B7" w:rsidRPr="00FA44B8" w:rsidRDefault="00D207B7" w:rsidP="00FA44B8">
            <w:pPr>
              <w:keepLines/>
              <w:widowControl w:val="0"/>
              <w:suppressLineNumbers/>
              <w:suppressAutoHyphens/>
              <w:spacing w:after="0"/>
            </w:pPr>
          </w:p>
          <w:p w14:paraId="01308FFF" w14:textId="77777777" w:rsidR="00D207B7" w:rsidRPr="00FA44B8" w:rsidRDefault="00D207B7" w:rsidP="00FA44B8">
            <w:pPr>
              <w:keepLines/>
              <w:widowControl w:val="0"/>
              <w:suppressLineNumbers/>
              <w:suppressAutoHyphens/>
              <w:spacing w:after="0"/>
            </w:pPr>
          </w:p>
          <w:p w14:paraId="07275A62" w14:textId="77777777" w:rsidR="00D207B7" w:rsidRPr="00FA44B8" w:rsidRDefault="00D207B7" w:rsidP="00FA44B8">
            <w:pPr>
              <w:keepLines/>
              <w:widowControl w:val="0"/>
              <w:suppressLineNumbers/>
              <w:suppressAutoHyphens/>
              <w:spacing w:after="0"/>
            </w:pPr>
          </w:p>
          <w:p w14:paraId="541B284F" w14:textId="77777777" w:rsidR="00D207B7" w:rsidRPr="00FA44B8" w:rsidRDefault="00D207B7" w:rsidP="00FA44B8">
            <w:pPr>
              <w:keepLines/>
              <w:widowControl w:val="0"/>
              <w:suppressLineNumbers/>
              <w:suppressAutoHyphens/>
              <w:spacing w:after="0"/>
            </w:pPr>
          </w:p>
          <w:p w14:paraId="0E5E11EA" w14:textId="77777777" w:rsidR="00D207B7" w:rsidRPr="00FA44B8" w:rsidRDefault="00D207B7" w:rsidP="00FA44B8">
            <w:pPr>
              <w:keepLines/>
              <w:widowControl w:val="0"/>
              <w:suppressLineNumbers/>
              <w:suppressAutoHyphens/>
              <w:spacing w:after="0"/>
            </w:pPr>
          </w:p>
          <w:p w14:paraId="7EEDF1B4" w14:textId="77777777" w:rsidR="00D207B7" w:rsidRPr="00FA44B8" w:rsidRDefault="00D207B7" w:rsidP="00FA44B8">
            <w:pPr>
              <w:keepLines/>
              <w:widowControl w:val="0"/>
              <w:suppressLineNumbers/>
              <w:suppressAutoHyphens/>
              <w:spacing w:after="0"/>
            </w:pPr>
          </w:p>
          <w:p w14:paraId="08DA385A" w14:textId="77777777" w:rsidR="00D207B7" w:rsidRPr="00FA44B8" w:rsidRDefault="00D207B7" w:rsidP="00FA44B8">
            <w:pPr>
              <w:keepLines/>
              <w:widowControl w:val="0"/>
              <w:suppressLineNumbers/>
              <w:suppressAutoHyphens/>
              <w:spacing w:after="0"/>
            </w:pPr>
          </w:p>
          <w:p w14:paraId="30365132" w14:textId="77777777" w:rsidR="00D207B7" w:rsidRPr="00FA44B8" w:rsidRDefault="00D207B7" w:rsidP="00FA44B8">
            <w:pPr>
              <w:keepLines/>
              <w:widowControl w:val="0"/>
              <w:suppressLineNumbers/>
              <w:suppressAutoHyphens/>
              <w:spacing w:after="0"/>
            </w:pPr>
          </w:p>
          <w:p w14:paraId="5A18E75A" w14:textId="77777777" w:rsidR="00D207B7" w:rsidRPr="00FA44B8" w:rsidRDefault="00D207B7" w:rsidP="00FA44B8">
            <w:pPr>
              <w:keepLines/>
              <w:widowControl w:val="0"/>
              <w:suppressLineNumbers/>
              <w:suppressAutoHyphens/>
              <w:spacing w:after="0"/>
            </w:pPr>
          </w:p>
          <w:p w14:paraId="58F5EF41" w14:textId="77777777" w:rsidR="00D207B7" w:rsidRPr="00FA44B8" w:rsidRDefault="00D207B7" w:rsidP="00FA44B8">
            <w:pPr>
              <w:keepLines/>
              <w:widowControl w:val="0"/>
              <w:suppressLineNumbers/>
              <w:suppressAutoHyphens/>
              <w:spacing w:after="0"/>
            </w:pPr>
          </w:p>
          <w:p w14:paraId="0ACF78B8" w14:textId="77777777" w:rsidR="00D207B7" w:rsidRPr="00FA44B8" w:rsidRDefault="00D207B7" w:rsidP="00FA44B8">
            <w:pPr>
              <w:keepLines/>
              <w:widowControl w:val="0"/>
              <w:suppressLineNumbers/>
              <w:suppressAutoHyphens/>
              <w:spacing w:after="0"/>
            </w:pPr>
          </w:p>
          <w:p w14:paraId="22934D5C" w14:textId="77777777" w:rsidR="00D207B7" w:rsidRPr="00FA44B8" w:rsidRDefault="00D207B7" w:rsidP="00FA44B8">
            <w:pPr>
              <w:keepLines/>
              <w:widowControl w:val="0"/>
              <w:suppressLineNumbers/>
              <w:suppressAutoHyphens/>
              <w:spacing w:after="0"/>
            </w:pPr>
          </w:p>
          <w:p w14:paraId="3FB8D08C" w14:textId="77777777" w:rsidR="00D207B7" w:rsidRPr="00FA44B8" w:rsidRDefault="00D207B7" w:rsidP="00FA44B8">
            <w:pPr>
              <w:keepLines/>
              <w:widowControl w:val="0"/>
              <w:suppressLineNumbers/>
              <w:suppressAutoHyphens/>
              <w:spacing w:after="0"/>
            </w:pPr>
          </w:p>
          <w:p w14:paraId="2607F387" w14:textId="77777777" w:rsidR="00D207B7" w:rsidRPr="00FA44B8" w:rsidRDefault="00D207B7" w:rsidP="00FA44B8">
            <w:pPr>
              <w:keepLines/>
              <w:widowControl w:val="0"/>
              <w:suppressLineNumbers/>
              <w:suppressAutoHyphens/>
              <w:spacing w:after="0"/>
            </w:pPr>
          </w:p>
          <w:p w14:paraId="65099334" w14:textId="77777777" w:rsidR="00D207B7" w:rsidRPr="00FA44B8" w:rsidRDefault="00D207B7" w:rsidP="00FA44B8">
            <w:pPr>
              <w:keepLines/>
              <w:widowControl w:val="0"/>
              <w:suppressLineNumbers/>
              <w:suppressAutoHyphens/>
              <w:spacing w:after="0"/>
            </w:pPr>
          </w:p>
          <w:p w14:paraId="1A9216FB" w14:textId="77777777" w:rsidR="00D207B7" w:rsidRPr="00FA44B8" w:rsidRDefault="00D207B7" w:rsidP="00FA44B8">
            <w:pPr>
              <w:keepLines/>
              <w:widowControl w:val="0"/>
              <w:suppressLineNumbers/>
              <w:suppressAutoHyphens/>
              <w:spacing w:after="0"/>
            </w:pPr>
          </w:p>
          <w:p w14:paraId="1607B204" w14:textId="77777777" w:rsidR="00D207B7" w:rsidRPr="00FA44B8" w:rsidRDefault="00D207B7" w:rsidP="00FA44B8">
            <w:pPr>
              <w:keepLines/>
              <w:widowControl w:val="0"/>
              <w:suppressLineNumbers/>
              <w:suppressAutoHyphens/>
              <w:spacing w:after="0"/>
            </w:pPr>
          </w:p>
          <w:p w14:paraId="3373BB18" w14:textId="77777777" w:rsidR="00D207B7" w:rsidRPr="00FA44B8" w:rsidRDefault="00D207B7" w:rsidP="00FA44B8">
            <w:pPr>
              <w:keepLines/>
              <w:widowControl w:val="0"/>
              <w:suppressLineNumbers/>
              <w:suppressAutoHyphens/>
              <w:spacing w:after="0"/>
            </w:pPr>
          </w:p>
          <w:p w14:paraId="14EB0382" w14:textId="77777777" w:rsidR="00D207B7" w:rsidRPr="00FA44B8" w:rsidRDefault="00D207B7" w:rsidP="00FA44B8">
            <w:pPr>
              <w:keepLines/>
              <w:widowControl w:val="0"/>
              <w:suppressLineNumbers/>
              <w:suppressAutoHyphens/>
              <w:spacing w:after="0"/>
            </w:pPr>
          </w:p>
          <w:p w14:paraId="3F2A8E2C" w14:textId="51E0ADBF" w:rsidR="00D207B7" w:rsidRPr="00FA44B8" w:rsidRDefault="00D207B7" w:rsidP="00FA44B8">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FA44B8" w:rsidRDefault="00D207B7" w:rsidP="00FA44B8">
            <w:pPr>
              <w:pStyle w:val="28"/>
              <w:widowControl w:val="0"/>
              <w:adjustRightInd w:val="0"/>
              <w:spacing w:after="0" w:line="240" w:lineRule="auto"/>
              <w:ind w:left="0"/>
              <w:textAlignment w:val="baseline"/>
              <w:rPr>
                <w:szCs w:val="24"/>
                <w:u w:val="single"/>
              </w:rPr>
            </w:pPr>
            <w:r w:rsidRPr="00FA44B8">
              <w:rPr>
                <w:szCs w:val="24"/>
                <w:u w:val="single"/>
              </w:rPr>
              <w:lastRenderedPageBreak/>
              <w:t xml:space="preserve">Участник закупки </w:t>
            </w:r>
            <w:r w:rsidRPr="00FA44B8">
              <w:rPr>
                <w:b/>
                <w:szCs w:val="24"/>
                <w:u w:val="single"/>
              </w:rPr>
              <w:t xml:space="preserve">должен представить </w:t>
            </w:r>
            <w:r w:rsidRPr="00FA44B8">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FA44B8" w:rsidRDefault="00D207B7" w:rsidP="00FA44B8">
            <w:pPr>
              <w:spacing w:after="0"/>
              <w:rPr>
                <w:rFonts w:eastAsiaTheme="minorHAnsi"/>
                <w:lang w:eastAsia="en-US"/>
              </w:rPr>
            </w:pPr>
            <w:r w:rsidRPr="00FA44B8">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FA44B8" w:rsidRDefault="00D207B7" w:rsidP="00FA44B8">
            <w:pPr>
              <w:spacing w:after="0"/>
              <w:rPr>
                <w:rFonts w:eastAsiaTheme="minorHAnsi"/>
                <w:lang w:eastAsia="en-US"/>
              </w:rPr>
            </w:pPr>
            <w:r w:rsidRPr="00FA44B8">
              <w:rPr>
                <w:rFonts w:eastAsiaTheme="minorHAnsi"/>
                <w:lang w:eastAsia="en-US"/>
              </w:rPr>
              <w:t>2. К заявке прилагаются следующие документы:</w:t>
            </w:r>
          </w:p>
          <w:p w14:paraId="3750EE37" w14:textId="4315C045" w:rsidR="00D207B7" w:rsidRPr="00FA44B8" w:rsidRDefault="00D207B7" w:rsidP="00FA44B8">
            <w:pPr>
              <w:spacing w:after="0"/>
              <w:rPr>
                <w:rFonts w:eastAsiaTheme="minorHAnsi"/>
                <w:lang w:eastAsia="en-US"/>
              </w:rPr>
            </w:pPr>
            <w:r w:rsidRPr="00FA44B8">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FA44B8" w:rsidRDefault="00D207B7" w:rsidP="00FA44B8">
            <w:pPr>
              <w:spacing w:after="0"/>
              <w:rPr>
                <w:rFonts w:eastAsiaTheme="minorHAnsi"/>
                <w:lang w:eastAsia="en-US"/>
              </w:rPr>
            </w:pPr>
            <w:r w:rsidRPr="00FA44B8">
              <w:rPr>
                <w:rFonts w:eastAsiaTheme="minorHAnsi"/>
                <w:lang w:eastAsia="en-US"/>
              </w:rPr>
              <w:t xml:space="preserve">2.2. </w:t>
            </w:r>
            <w:r w:rsidR="003D6E92" w:rsidRPr="00FA44B8">
              <w:rPr>
                <w:rFonts w:eastAsiaTheme="minorHAnsi"/>
                <w:lang w:eastAsia="en-US"/>
              </w:rPr>
              <w:t>у</w:t>
            </w:r>
            <w:r w:rsidRPr="00FA44B8">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FA44B8" w:rsidRDefault="00D207B7" w:rsidP="00FA44B8">
            <w:pPr>
              <w:spacing w:after="0"/>
              <w:rPr>
                <w:rFonts w:eastAsiaTheme="minorHAnsi"/>
                <w:lang w:eastAsia="en-US"/>
              </w:rPr>
            </w:pPr>
            <w:r w:rsidRPr="00FA44B8">
              <w:rPr>
                <w:rFonts w:eastAsiaTheme="minorHAnsi"/>
                <w:lang w:eastAsia="en-US"/>
              </w:rPr>
              <w:t xml:space="preserve">2.3. </w:t>
            </w:r>
            <w:r w:rsidR="003D6E92" w:rsidRPr="00FA44B8">
              <w:rPr>
                <w:rFonts w:eastAsiaTheme="minorHAnsi"/>
                <w:lang w:eastAsia="en-US"/>
              </w:rPr>
              <w:t xml:space="preserve"> </w:t>
            </w:r>
            <w:r w:rsidRPr="00FA44B8">
              <w:rPr>
                <w:rFonts w:eastAsiaTheme="minorHAnsi"/>
                <w:lang w:eastAsia="en-US"/>
              </w:rPr>
              <w:t>копия устава (для юридического лица);</w:t>
            </w:r>
          </w:p>
          <w:p w14:paraId="5DBD3829" w14:textId="45DA266B" w:rsidR="00D207B7" w:rsidRPr="00FA44B8" w:rsidRDefault="00D207B7" w:rsidP="00FA44B8">
            <w:pPr>
              <w:spacing w:after="0"/>
              <w:rPr>
                <w:rFonts w:eastAsiaTheme="minorHAnsi"/>
                <w:lang w:eastAsia="en-US"/>
              </w:rPr>
            </w:pPr>
            <w:r w:rsidRPr="00FA44B8">
              <w:rPr>
                <w:rFonts w:eastAsiaTheme="minorHAnsi"/>
                <w:lang w:eastAsia="en-US"/>
              </w:rPr>
              <w:t>2.4.</w:t>
            </w:r>
            <w:r w:rsidR="003D6E92" w:rsidRPr="00FA44B8">
              <w:rPr>
                <w:rFonts w:eastAsiaTheme="minorHAnsi"/>
                <w:lang w:eastAsia="en-US"/>
              </w:rPr>
              <w:t xml:space="preserve"> </w:t>
            </w:r>
            <w:r w:rsidRPr="00FA44B8">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FA44B8" w:rsidRDefault="003D6E92" w:rsidP="00FA44B8">
            <w:pPr>
              <w:spacing w:after="0"/>
              <w:rPr>
                <w:rFonts w:eastAsiaTheme="minorHAnsi"/>
                <w:lang w:eastAsia="en-US"/>
              </w:rPr>
            </w:pPr>
            <w:r w:rsidRPr="00FA44B8">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FA44B8" w:rsidRDefault="003D6E92" w:rsidP="00FA44B8">
            <w:pPr>
              <w:spacing w:after="0"/>
              <w:rPr>
                <w:rFonts w:eastAsiaTheme="minorHAnsi"/>
                <w:lang w:eastAsia="en-US"/>
              </w:rPr>
            </w:pPr>
            <w:r w:rsidRPr="00FA44B8">
              <w:rPr>
                <w:rFonts w:eastAsiaTheme="minorHAnsi"/>
                <w:lang w:eastAsia="en-US"/>
              </w:rPr>
              <w:lastRenderedPageBreak/>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FA44B8" w:rsidRDefault="003D6E92" w:rsidP="00FA44B8">
            <w:pPr>
              <w:spacing w:after="0"/>
              <w:rPr>
                <w:rFonts w:eastAsiaTheme="minorHAnsi"/>
                <w:lang w:eastAsia="en-US"/>
              </w:rPr>
            </w:pPr>
            <w:r w:rsidRPr="00FA44B8">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FA44B8" w:rsidRDefault="003D6E92" w:rsidP="00FA44B8">
            <w:pPr>
              <w:spacing w:after="0"/>
              <w:rPr>
                <w:rFonts w:eastAsiaTheme="minorHAnsi"/>
                <w:lang w:eastAsia="en-US"/>
              </w:rPr>
            </w:pPr>
            <w:r w:rsidRPr="00FA44B8">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FA44B8" w:rsidRDefault="003D6E92" w:rsidP="00FA44B8">
            <w:pPr>
              <w:spacing w:after="0"/>
              <w:rPr>
                <w:rFonts w:eastAsiaTheme="minorHAnsi"/>
                <w:lang w:eastAsia="en-US"/>
              </w:rPr>
            </w:pPr>
            <w:r w:rsidRPr="00FA44B8">
              <w:rPr>
                <w:rFonts w:eastAsiaTheme="minorHAnsi"/>
                <w:lang w:eastAsia="en-US"/>
              </w:rPr>
              <w:t>2.7.</w:t>
            </w:r>
            <w:r w:rsidRPr="00FA44B8">
              <w:t xml:space="preserve"> согласие на обработку персональных данных – для физических лиц и индивидуальных предпринимателей, принимающих участие в закупке </w:t>
            </w:r>
            <w:r w:rsidRPr="00FA44B8">
              <w:rPr>
                <w:rFonts w:eastAsiaTheme="minorHAnsi"/>
                <w:lang w:eastAsia="en-US"/>
              </w:rPr>
              <w:t xml:space="preserve">(Форма </w:t>
            </w:r>
            <w:r w:rsidR="00841A67" w:rsidRPr="00FA44B8">
              <w:rPr>
                <w:rFonts w:eastAsiaTheme="minorHAnsi"/>
                <w:lang w:eastAsia="en-US"/>
              </w:rPr>
              <w:t>6</w:t>
            </w:r>
            <w:r w:rsidRPr="00FA44B8">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FA44B8"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FA44B8" w:rsidRDefault="00D207B7" w:rsidP="00FA44B8">
            <w:pPr>
              <w:keepLines/>
              <w:widowControl w:val="0"/>
              <w:suppressLineNumbers/>
              <w:suppressAutoHyphens/>
              <w:spacing w:after="0"/>
            </w:pPr>
          </w:p>
          <w:p w14:paraId="3DD5B707" w14:textId="07194605" w:rsidR="00D207B7" w:rsidRPr="00FA44B8" w:rsidRDefault="00D207B7" w:rsidP="00FA44B8">
            <w:pPr>
              <w:keepLines/>
              <w:widowControl w:val="0"/>
              <w:suppressLineNumbers/>
              <w:suppressAutoHyphens/>
              <w:spacing w:after="0"/>
            </w:pPr>
            <w:r w:rsidRPr="00FA44B8">
              <w:t xml:space="preserve">15.2. </w:t>
            </w:r>
          </w:p>
          <w:p w14:paraId="72B07959" w14:textId="77777777" w:rsidR="00D207B7" w:rsidRPr="00FA44B8" w:rsidRDefault="00D207B7" w:rsidP="00FA44B8">
            <w:pPr>
              <w:keepLines/>
              <w:widowControl w:val="0"/>
              <w:suppressLineNumbers/>
              <w:suppressAutoHyphens/>
              <w:spacing w:after="0"/>
            </w:pPr>
          </w:p>
          <w:p w14:paraId="783285C2" w14:textId="77777777" w:rsidR="00D207B7" w:rsidRPr="00FA44B8" w:rsidRDefault="00D207B7" w:rsidP="00FA44B8">
            <w:pPr>
              <w:keepLines/>
              <w:widowControl w:val="0"/>
              <w:suppressLineNumbers/>
              <w:suppressAutoHyphens/>
              <w:spacing w:after="0"/>
            </w:pPr>
          </w:p>
          <w:p w14:paraId="1F475857" w14:textId="77777777" w:rsidR="00D207B7" w:rsidRPr="00FA44B8" w:rsidRDefault="00D207B7" w:rsidP="00FA44B8">
            <w:pPr>
              <w:keepLines/>
              <w:widowControl w:val="0"/>
              <w:suppressLineNumbers/>
              <w:suppressAutoHyphens/>
              <w:spacing w:after="0"/>
            </w:pPr>
          </w:p>
          <w:p w14:paraId="29624D92" w14:textId="77777777" w:rsidR="00D207B7" w:rsidRPr="00FA44B8" w:rsidRDefault="00D207B7" w:rsidP="00FA44B8">
            <w:pPr>
              <w:keepLines/>
              <w:widowControl w:val="0"/>
              <w:suppressLineNumbers/>
              <w:suppressAutoHyphens/>
              <w:spacing w:after="0"/>
            </w:pPr>
          </w:p>
          <w:p w14:paraId="1D1A2DD8" w14:textId="77777777" w:rsidR="00D207B7" w:rsidRPr="00FA44B8" w:rsidRDefault="00D207B7" w:rsidP="00FA44B8">
            <w:pPr>
              <w:keepLines/>
              <w:widowControl w:val="0"/>
              <w:suppressLineNumbers/>
              <w:suppressAutoHyphens/>
              <w:spacing w:after="0"/>
            </w:pPr>
          </w:p>
          <w:p w14:paraId="04DE9536" w14:textId="3B46904A" w:rsidR="00D207B7" w:rsidRPr="00FA44B8" w:rsidRDefault="00D207B7" w:rsidP="00FA44B8">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FA44B8" w:rsidRDefault="00D207B7" w:rsidP="00FA44B8">
            <w:pPr>
              <w:keepLines/>
              <w:widowControl w:val="0"/>
              <w:suppressLineNumbers/>
              <w:suppressAutoHyphens/>
              <w:spacing w:after="0"/>
              <w:jc w:val="center"/>
            </w:pPr>
            <w:r w:rsidRPr="00FA44B8">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FA44B8" w:rsidRDefault="00D207B7" w:rsidP="00FA44B8">
            <w:pPr>
              <w:spacing w:after="0"/>
              <w:rPr>
                <w:rFonts w:eastAsiaTheme="minorHAnsi"/>
                <w:b/>
                <w:bCs/>
                <w:lang w:eastAsia="en-US"/>
              </w:rPr>
            </w:pPr>
            <w:r w:rsidRPr="00FA44B8">
              <w:rPr>
                <w:rFonts w:eastAsiaTheme="minorHAnsi"/>
                <w:b/>
                <w:bCs/>
                <w:lang w:eastAsia="en-US"/>
              </w:rPr>
              <w:t>Участники закупки вправе представить следующие документы:</w:t>
            </w:r>
            <w:bookmarkStart w:id="12" w:name="_Hlk51232121"/>
          </w:p>
          <w:bookmarkEnd w:id="12"/>
          <w:p w14:paraId="5BF3EA53" w14:textId="5659B12A" w:rsidR="00832A12" w:rsidRPr="00FA44B8" w:rsidRDefault="00D207B7" w:rsidP="00FA44B8">
            <w:pPr>
              <w:pStyle w:val="affff1"/>
              <w:numPr>
                <w:ilvl w:val="0"/>
                <w:numId w:val="23"/>
              </w:numPr>
              <w:spacing w:after="0"/>
              <w:ind w:left="0" w:firstLine="36"/>
              <w:rPr>
                <w:rFonts w:eastAsiaTheme="minorHAnsi"/>
              </w:rPr>
            </w:pPr>
            <w:r w:rsidRPr="00FA44B8">
              <w:rPr>
                <w:rFonts w:eastAsia="Courier New"/>
                <w:bCs/>
                <w:iCs/>
              </w:rPr>
              <w:t xml:space="preserve">Документы, </w:t>
            </w:r>
            <w:bookmarkStart w:id="13" w:name="_Hlk97831019"/>
            <w:r w:rsidRPr="00FA44B8">
              <w:rPr>
                <w:rFonts w:eastAsia="Courier New"/>
                <w:bCs/>
                <w:iCs/>
              </w:rPr>
              <w:t>подтверждающие</w:t>
            </w:r>
            <w:r w:rsidR="002A0BC3" w:rsidRPr="00FA44B8">
              <w:rPr>
                <w:rFonts w:eastAsia="Courier New"/>
                <w:bCs/>
                <w:iCs/>
              </w:rPr>
              <w:t xml:space="preserve"> наличие у участника закупки </w:t>
            </w:r>
            <w:r w:rsidR="00CF0530" w:rsidRPr="00FA44B8">
              <w:rPr>
                <w:rFonts w:eastAsia="Courier New"/>
                <w:bCs/>
                <w:iCs/>
              </w:rPr>
              <w:t xml:space="preserve">опыта оказания услуг </w:t>
            </w:r>
            <w:r w:rsidR="00FA44B8" w:rsidRPr="00FA44B8">
              <w:rPr>
                <w:rFonts w:eastAsia="Courier New"/>
                <w:bCs/>
                <w:iCs/>
              </w:rPr>
              <w:t>по организации и проведению обучающих программ для школьников, заинтересованных в начале осуществления предпринимательской деятельности, и субъектов малого и среднего предпринимательства</w:t>
            </w:r>
            <w:r w:rsidR="00E713ED" w:rsidRPr="00FA44B8">
              <w:rPr>
                <w:rFonts w:eastAsia="Courier New"/>
                <w:bCs/>
                <w:iCs/>
              </w:rPr>
              <w:t xml:space="preserve">. </w:t>
            </w:r>
            <w:r w:rsidR="0083452B" w:rsidRPr="00FA44B8">
              <w:rPr>
                <w:rFonts w:eastAsia="Courier New"/>
                <w:bCs/>
                <w:iCs/>
              </w:rPr>
              <w:t xml:space="preserve">Документы должны быть предоставлены за период времени не более трех лет до даты подачи заявки. </w:t>
            </w:r>
            <w:r w:rsidR="00A22140" w:rsidRPr="00FA44B8">
              <w:rPr>
                <w:rFonts w:eastAsia="Courier New"/>
                <w:b/>
                <w:iCs/>
              </w:rPr>
              <w:t xml:space="preserve">Подтверждающими документами являются – </w:t>
            </w:r>
            <w:r w:rsidR="00CF0530" w:rsidRPr="00FA44B8">
              <w:rPr>
                <w:rFonts w:eastAsia="Courier New"/>
                <w:bCs/>
                <w:iCs/>
              </w:rPr>
              <w:t>копии договоров со всеми приложениями и актами оказанных услуг</w:t>
            </w:r>
            <w:r w:rsidR="00A22140" w:rsidRPr="00FA44B8">
              <w:rPr>
                <w:rFonts w:eastAsia="Courier New"/>
                <w:bCs/>
                <w:iCs/>
              </w:rPr>
              <w:t>.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FA44B8">
              <w:rPr>
                <w:rFonts w:eastAsia="Courier New"/>
                <w:bCs/>
                <w:iCs/>
              </w:rPr>
              <w:t>.</w:t>
            </w:r>
            <w:bookmarkStart w:id="14" w:name="_Hlk162886130"/>
            <w:r w:rsidR="00E713ED" w:rsidRPr="00FA44B8">
              <w:rPr>
                <w:rFonts w:eastAsia="Courier New"/>
                <w:bCs/>
                <w:iCs/>
              </w:rPr>
              <w:t xml:space="preserve"> </w:t>
            </w:r>
            <w:r w:rsidRPr="00FA44B8">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FA44B8"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FA44B8" w:rsidRDefault="001C33A2" w:rsidP="00FA44B8">
            <w:pPr>
              <w:keepLines/>
              <w:widowControl w:val="0"/>
              <w:suppressLineNumbers/>
              <w:suppressAutoHyphens/>
              <w:spacing w:after="0"/>
            </w:pPr>
            <w:r w:rsidRPr="00FA44B8">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FA44B8" w:rsidRDefault="00D207B7" w:rsidP="00FA44B8">
            <w:pPr>
              <w:keepLines/>
              <w:widowControl w:val="0"/>
              <w:suppressLineNumbers/>
              <w:suppressAutoHyphens/>
              <w:spacing w:after="0"/>
            </w:pPr>
            <w:r w:rsidRPr="00FA44B8">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FA44B8" w:rsidRDefault="003D6E92" w:rsidP="00FA44B8">
            <w:pPr>
              <w:keepLines/>
              <w:widowControl w:val="0"/>
              <w:suppressLineNumbers/>
              <w:suppressAutoHyphens/>
              <w:spacing w:after="0"/>
            </w:pPr>
            <w:r w:rsidRPr="00FA44B8">
              <w:t xml:space="preserve">Порядок оформления копий документов: </w:t>
            </w:r>
          </w:p>
          <w:p w14:paraId="795A73A5" w14:textId="77777777" w:rsidR="003D6E92" w:rsidRPr="00FA44B8" w:rsidRDefault="003D6E92" w:rsidP="00FA44B8">
            <w:pPr>
              <w:spacing w:after="0"/>
              <w:rPr>
                <w:b/>
                <w:bCs/>
              </w:rPr>
            </w:pPr>
            <w:r w:rsidRPr="00FA44B8">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sidRPr="00FA44B8">
              <w:rPr>
                <w:b/>
                <w:bCs/>
              </w:rPr>
              <w:t>заверительной</w:t>
            </w:r>
            <w:proofErr w:type="spellEnd"/>
            <w:r w:rsidRPr="00FA44B8">
              <w:rPr>
                <w:b/>
                <w:bCs/>
              </w:rPr>
              <w:t xml:space="preserve"> надписи «Копия верна».</w:t>
            </w:r>
          </w:p>
          <w:p w14:paraId="0DE74B6E" w14:textId="1E136D11" w:rsidR="00D207B7" w:rsidRPr="00FA44B8" w:rsidRDefault="003D6E92" w:rsidP="00FA44B8">
            <w:pPr>
              <w:spacing w:after="0"/>
            </w:pPr>
            <w:r w:rsidRPr="00FA44B8">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FA44B8"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FA44B8" w:rsidRDefault="00D207B7" w:rsidP="00FA44B8">
            <w:pPr>
              <w:keepLines/>
              <w:widowControl w:val="0"/>
              <w:suppressLineNumbers/>
              <w:suppressAutoHyphens/>
              <w:spacing w:after="0"/>
            </w:pPr>
            <w:r w:rsidRPr="00FA44B8">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FA44B8" w:rsidRDefault="00EC3472" w:rsidP="00FA44B8">
            <w:pPr>
              <w:keepLines/>
              <w:widowControl w:val="0"/>
              <w:suppressLineNumbers/>
              <w:suppressAutoHyphens/>
              <w:spacing w:after="0"/>
              <w:rPr>
                <w:color w:val="000000"/>
              </w:rPr>
            </w:pPr>
            <w:r w:rsidRPr="00FA44B8">
              <w:t>Д</w:t>
            </w:r>
            <w:r w:rsidRPr="00FA44B8">
              <w:rPr>
                <w:color w:val="000000"/>
              </w:rPr>
              <w:t>ата начала подачи заявок/предложений</w:t>
            </w:r>
          </w:p>
          <w:p w14:paraId="42A9C784" w14:textId="77777777" w:rsidR="00EC3472" w:rsidRPr="00FA44B8" w:rsidRDefault="00EC3472" w:rsidP="00FA44B8">
            <w:pPr>
              <w:keepLines/>
              <w:widowControl w:val="0"/>
              <w:suppressLineNumbers/>
              <w:suppressAutoHyphens/>
              <w:spacing w:after="0"/>
            </w:pPr>
          </w:p>
          <w:p w14:paraId="4FDAD6F8" w14:textId="59E5097C" w:rsidR="00D207B7" w:rsidRPr="00FA44B8" w:rsidRDefault="00D207B7" w:rsidP="00FA44B8">
            <w:pPr>
              <w:keepLines/>
              <w:widowControl w:val="0"/>
              <w:suppressLineNumbers/>
              <w:suppressAutoHyphens/>
              <w:spacing w:after="0"/>
            </w:pPr>
            <w:r w:rsidRPr="00FA44B8">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21C0D0AC" w:rsidR="00EC3472" w:rsidRPr="00FA44B8" w:rsidRDefault="00EC3472" w:rsidP="00FA44B8">
            <w:pPr>
              <w:spacing w:after="0"/>
              <w:jc w:val="center"/>
              <w:rPr>
                <w:rFonts w:eastAsiaTheme="minorHAnsi"/>
                <w:lang w:eastAsia="en-US"/>
              </w:rPr>
            </w:pPr>
            <w:r w:rsidRPr="00FA44B8">
              <w:rPr>
                <w:rFonts w:eastAsiaTheme="minorHAnsi"/>
                <w:lang w:eastAsia="en-US"/>
              </w:rPr>
              <w:t>«</w:t>
            </w:r>
            <w:r w:rsidR="00152739" w:rsidRPr="00FA44B8">
              <w:rPr>
                <w:rFonts w:eastAsiaTheme="minorHAnsi"/>
                <w:lang w:eastAsia="en-US"/>
              </w:rPr>
              <w:t>20</w:t>
            </w:r>
            <w:r w:rsidRPr="00FA44B8">
              <w:rPr>
                <w:rFonts w:eastAsiaTheme="minorHAnsi"/>
                <w:lang w:eastAsia="en-US"/>
              </w:rPr>
              <w:t xml:space="preserve"> </w:t>
            </w:r>
            <w:r w:rsidR="00B67D0F" w:rsidRPr="00FA44B8">
              <w:rPr>
                <w:rFonts w:eastAsiaTheme="minorHAnsi"/>
                <w:lang w:eastAsia="en-US"/>
              </w:rPr>
              <w:t xml:space="preserve">сентября </w:t>
            </w:r>
            <w:r w:rsidRPr="00FA44B8">
              <w:rPr>
                <w:rFonts w:eastAsiaTheme="minorHAnsi"/>
                <w:lang w:eastAsia="en-US"/>
              </w:rPr>
              <w:t>202</w:t>
            </w:r>
            <w:r w:rsidR="001C33A2" w:rsidRPr="00FA44B8">
              <w:rPr>
                <w:rFonts w:eastAsiaTheme="minorHAnsi"/>
                <w:lang w:eastAsia="en-US"/>
              </w:rPr>
              <w:t>4</w:t>
            </w:r>
            <w:r w:rsidRPr="00FA44B8">
              <w:rPr>
                <w:rFonts w:eastAsiaTheme="minorHAnsi"/>
                <w:lang w:eastAsia="en-US"/>
              </w:rPr>
              <w:t xml:space="preserve"> года</w:t>
            </w:r>
          </w:p>
          <w:p w14:paraId="0EC8B3F3" w14:textId="77777777" w:rsidR="00EC3472" w:rsidRPr="00FA44B8" w:rsidRDefault="00EC3472" w:rsidP="00FA44B8">
            <w:pPr>
              <w:spacing w:after="0"/>
              <w:rPr>
                <w:rFonts w:eastAsiaTheme="minorHAnsi"/>
                <w:b/>
                <w:bCs/>
                <w:lang w:eastAsia="en-US"/>
              </w:rPr>
            </w:pPr>
          </w:p>
          <w:p w14:paraId="2C08405F" w14:textId="3B2B707A" w:rsidR="00D207B7" w:rsidRPr="00FA44B8" w:rsidRDefault="00D207B7" w:rsidP="00FA44B8">
            <w:pPr>
              <w:spacing w:after="0"/>
              <w:jc w:val="center"/>
              <w:rPr>
                <w:rFonts w:eastAsiaTheme="minorHAnsi"/>
                <w:b/>
                <w:bCs/>
                <w:lang w:eastAsia="en-US"/>
              </w:rPr>
            </w:pPr>
            <w:r w:rsidRPr="00FA44B8">
              <w:rPr>
                <w:rFonts w:eastAsiaTheme="minorHAnsi"/>
                <w:b/>
                <w:bCs/>
                <w:lang w:eastAsia="en-US"/>
              </w:rPr>
              <w:t xml:space="preserve">до </w:t>
            </w:r>
            <w:r w:rsidR="00E713ED" w:rsidRPr="00FA44B8">
              <w:rPr>
                <w:rFonts w:eastAsiaTheme="minorHAnsi"/>
                <w:b/>
                <w:bCs/>
                <w:lang w:eastAsia="en-US"/>
              </w:rPr>
              <w:t>1</w:t>
            </w:r>
            <w:r w:rsidR="00152739" w:rsidRPr="00FA44B8">
              <w:rPr>
                <w:rFonts w:eastAsiaTheme="minorHAnsi"/>
                <w:b/>
                <w:bCs/>
                <w:lang w:eastAsia="en-US"/>
              </w:rPr>
              <w:t>4</w:t>
            </w:r>
            <w:r w:rsidRPr="00FA44B8">
              <w:rPr>
                <w:rFonts w:eastAsiaTheme="minorHAnsi"/>
                <w:b/>
                <w:bCs/>
                <w:lang w:eastAsia="en-US"/>
              </w:rPr>
              <w:t>-00 часов местного времени</w:t>
            </w:r>
          </w:p>
          <w:p w14:paraId="1975D784" w14:textId="0015C968" w:rsidR="00D207B7" w:rsidRPr="00FA44B8" w:rsidRDefault="00D207B7" w:rsidP="00FA44B8">
            <w:pPr>
              <w:spacing w:after="0"/>
              <w:jc w:val="center"/>
              <w:rPr>
                <w:rFonts w:eastAsiaTheme="minorHAnsi"/>
                <w:b/>
                <w:bCs/>
                <w:lang w:eastAsia="en-US"/>
              </w:rPr>
            </w:pPr>
            <w:r w:rsidRPr="00FA44B8">
              <w:rPr>
                <w:rFonts w:eastAsiaTheme="minorHAnsi"/>
                <w:b/>
                <w:bCs/>
                <w:lang w:eastAsia="en-US"/>
              </w:rPr>
              <w:t>«</w:t>
            </w:r>
            <w:r w:rsidR="00FA44B8" w:rsidRPr="00FA44B8">
              <w:rPr>
                <w:rFonts w:eastAsiaTheme="minorHAnsi"/>
                <w:b/>
                <w:bCs/>
                <w:lang w:eastAsia="en-US"/>
              </w:rPr>
              <w:t>2</w:t>
            </w:r>
            <w:r w:rsidR="00FA44B8">
              <w:rPr>
                <w:rFonts w:eastAsiaTheme="minorHAnsi"/>
                <w:b/>
                <w:bCs/>
                <w:lang w:val="en-US" w:eastAsia="en-US"/>
              </w:rPr>
              <w:t>5</w:t>
            </w:r>
            <w:r w:rsidRPr="00FA44B8">
              <w:rPr>
                <w:rFonts w:eastAsiaTheme="minorHAnsi"/>
                <w:b/>
                <w:bCs/>
                <w:lang w:eastAsia="en-US"/>
              </w:rPr>
              <w:t xml:space="preserve">» </w:t>
            </w:r>
            <w:r w:rsidR="00B67D0F" w:rsidRPr="00FA44B8">
              <w:rPr>
                <w:rFonts w:eastAsiaTheme="minorHAnsi"/>
                <w:b/>
                <w:bCs/>
                <w:lang w:eastAsia="en-US"/>
              </w:rPr>
              <w:t>сентября</w:t>
            </w:r>
            <w:r w:rsidR="00E713ED" w:rsidRPr="00FA44B8">
              <w:rPr>
                <w:rFonts w:eastAsiaTheme="minorHAnsi"/>
                <w:b/>
                <w:bCs/>
                <w:lang w:eastAsia="en-US"/>
              </w:rPr>
              <w:t xml:space="preserve"> </w:t>
            </w:r>
            <w:r w:rsidRPr="00FA44B8">
              <w:rPr>
                <w:rFonts w:eastAsiaTheme="minorHAnsi"/>
                <w:b/>
                <w:bCs/>
                <w:lang w:eastAsia="en-US"/>
              </w:rPr>
              <w:t>202</w:t>
            </w:r>
            <w:r w:rsidR="001C33A2" w:rsidRPr="00FA44B8">
              <w:rPr>
                <w:rFonts w:eastAsiaTheme="minorHAnsi"/>
                <w:b/>
                <w:bCs/>
                <w:lang w:eastAsia="en-US"/>
              </w:rPr>
              <w:t>4</w:t>
            </w:r>
            <w:r w:rsidRPr="00FA44B8">
              <w:rPr>
                <w:rFonts w:eastAsiaTheme="minorHAnsi"/>
                <w:b/>
                <w:bCs/>
                <w:lang w:eastAsia="en-US"/>
              </w:rPr>
              <w:t xml:space="preserve"> года</w:t>
            </w:r>
          </w:p>
        </w:tc>
      </w:tr>
      <w:tr w:rsidR="00D207B7" w:rsidRPr="00FA44B8"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FA44B8" w:rsidRDefault="00D207B7" w:rsidP="00FA44B8">
            <w:pPr>
              <w:keepLines/>
              <w:widowControl w:val="0"/>
              <w:suppressLineNumbers/>
              <w:suppressAutoHyphens/>
              <w:spacing w:after="0"/>
            </w:pPr>
            <w:r w:rsidRPr="00FA44B8">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FA44B8" w:rsidRDefault="00D207B7" w:rsidP="00FA44B8">
            <w:pPr>
              <w:pStyle w:val="afff6"/>
              <w:ind w:right="0"/>
              <w:rPr>
                <w:rFonts w:ascii="Times New Roman" w:hAnsi="Times New Roman"/>
                <w:sz w:val="24"/>
                <w:szCs w:val="24"/>
              </w:rPr>
            </w:pPr>
            <w:r w:rsidRPr="00FA44B8">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FA44B8" w:rsidRDefault="00D207B7" w:rsidP="00FA44B8">
            <w:pPr>
              <w:keepLines/>
              <w:widowControl w:val="0"/>
              <w:suppressLineNumbers/>
              <w:suppressAutoHyphens/>
              <w:spacing w:after="0"/>
              <w:jc w:val="center"/>
              <w:rPr>
                <w:rFonts w:eastAsiaTheme="minorHAnsi"/>
                <w:lang w:eastAsia="en-US"/>
              </w:rPr>
            </w:pPr>
            <w:r w:rsidRPr="00FA44B8">
              <w:t>614096, г. Пермь, ул. Ленина, д. 68</w:t>
            </w:r>
            <w:r w:rsidRPr="00FA44B8">
              <w:rPr>
                <w:rFonts w:eastAsiaTheme="minorHAnsi"/>
                <w:lang w:eastAsia="en-US"/>
              </w:rPr>
              <w:t xml:space="preserve">, оф. 220 </w:t>
            </w:r>
          </w:p>
          <w:p w14:paraId="591F7177" w14:textId="474C8A50" w:rsidR="00D207B7" w:rsidRPr="00FA44B8" w:rsidRDefault="00D207B7" w:rsidP="00FA44B8">
            <w:pPr>
              <w:keepLines/>
              <w:widowControl w:val="0"/>
              <w:suppressLineNumbers/>
              <w:suppressAutoHyphens/>
              <w:spacing w:after="0"/>
              <w:jc w:val="center"/>
              <w:rPr>
                <w:rFonts w:eastAsiaTheme="minorHAnsi"/>
                <w:lang w:eastAsia="en-US"/>
              </w:rPr>
            </w:pPr>
            <w:r w:rsidRPr="00FA44B8">
              <w:rPr>
                <w:rFonts w:eastAsiaTheme="minorHAnsi"/>
                <w:lang w:eastAsia="en-US"/>
              </w:rPr>
              <w:t>(Центр «Мой бизнес»)</w:t>
            </w:r>
          </w:p>
          <w:p w14:paraId="1CB47C34" w14:textId="77F5D2BC" w:rsidR="00D207B7" w:rsidRPr="00FA44B8" w:rsidRDefault="00D207B7" w:rsidP="00FA44B8">
            <w:pPr>
              <w:autoSpaceDE w:val="0"/>
              <w:autoSpaceDN w:val="0"/>
              <w:adjustRightInd w:val="0"/>
              <w:spacing w:after="0"/>
              <w:jc w:val="center"/>
              <w:rPr>
                <w:rFonts w:eastAsiaTheme="minorHAnsi"/>
                <w:lang w:eastAsia="en-US"/>
              </w:rPr>
            </w:pPr>
            <w:r w:rsidRPr="00FA44B8">
              <w:rPr>
                <w:rFonts w:eastAsiaTheme="minorHAnsi"/>
                <w:lang w:eastAsia="en-US"/>
              </w:rPr>
              <w:t>Тел: (342) 214 99 09</w:t>
            </w:r>
          </w:p>
          <w:p w14:paraId="5CD11617" w14:textId="2CA27959" w:rsidR="00D207B7" w:rsidRPr="00FA44B8" w:rsidRDefault="00D207B7" w:rsidP="00FA44B8">
            <w:pPr>
              <w:autoSpaceDE w:val="0"/>
              <w:autoSpaceDN w:val="0"/>
              <w:adjustRightInd w:val="0"/>
              <w:spacing w:after="0"/>
              <w:jc w:val="center"/>
              <w:rPr>
                <w:rFonts w:eastAsiaTheme="minorHAnsi"/>
                <w:lang w:eastAsia="en-US"/>
              </w:rPr>
            </w:pPr>
            <w:r w:rsidRPr="00FA44B8">
              <w:rPr>
                <w:rFonts w:eastAsiaTheme="minorHAnsi"/>
                <w:lang w:eastAsia="en-US"/>
              </w:rPr>
              <w:t>курьером или по почте</w:t>
            </w:r>
          </w:p>
        </w:tc>
      </w:tr>
      <w:tr w:rsidR="00D207B7" w:rsidRPr="00FA44B8"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FA44B8" w:rsidRDefault="00D207B7" w:rsidP="00FA44B8">
            <w:pPr>
              <w:keepLines/>
              <w:widowControl w:val="0"/>
              <w:suppressLineNumbers/>
              <w:suppressAutoHyphens/>
              <w:spacing w:after="0"/>
            </w:pPr>
            <w:r w:rsidRPr="00FA44B8">
              <w:lastRenderedPageBreak/>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FA44B8" w:rsidRDefault="00D207B7" w:rsidP="00FA44B8">
            <w:pPr>
              <w:pStyle w:val="afff6"/>
              <w:ind w:right="0"/>
              <w:rPr>
                <w:rFonts w:ascii="Times New Roman" w:hAnsi="Times New Roman"/>
                <w:sz w:val="24"/>
                <w:szCs w:val="24"/>
              </w:rPr>
            </w:pPr>
            <w:r w:rsidRPr="00FA44B8">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FA44B8" w:rsidRDefault="00F35AFA" w:rsidP="00FA44B8">
            <w:pPr>
              <w:autoSpaceDE w:val="0"/>
              <w:autoSpaceDN w:val="0"/>
              <w:adjustRightInd w:val="0"/>
              <w:spacing w:after="0"/>
            </w:pPr>
            <w:r w:rsidRPr="00FA44B8">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FA44B8" w:rsidRDefault="00F35AFA" w:rsidP="00FA44B8">
            <w:pPr>
              <w:autoSpaceDE w:val="0"/>
              <w:autoSpaceDN w:val="0"/>
              <w:adjustRightInd w:val="0"/>
              <w:spacing w:after="0"/>
            </w:pPr>
            <w:r w:rsidRPr="00FA44B8">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FA44B8" w:rsidRDefault="00F35AFA" w:rsidP="00FA44B8">
            <w:pPr>
              <w:autoSpaceDE w:val="0"/>
              <w:autoSpaceDN w:val="0"/>
              <w:adjustRightInd w:val="0"/>
              <w:spacing w:after="0"/>
            </w:pPr>
            <w:r w:rsidRPr="00FA44B8">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FA44B8"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FA44B8" w:rsidRDefault="00D207B7" w:rsidP="00FA44B8">
            <w:pPr>
              <w:keepLines/>
              <w:widowControl w:val="0"/>
              <w:suppressLineNumbers/>
              <w:suppressAutoHyphens/>
              <w:spacing w:after="0"/>
              <w:rPr>
                <w:b/>
                <w:caps/>
              </w:rPr>
            </w:pPr>
            <w:r w:rsidRPr="00FA44B8">
              <w:rPr>
                <w:b/>
                <w:caps/>
              </w:rPr>
              <w:t>рассмотрение, оценка и сопоставление заявок на участие в ЗАПРОСЕ ПРЕДЛОЖЕНИЙ</w:t>
            </w:r>
          </w:p>
        </w:tc>
      </w:tr>
      <w:tr w:rsidR="00D207B7" w:rsidRPr="00FA44B8"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FA44B8" w:rsidRDefault="00D207B7" w:rsidP="00FA44B8">
            <w:pPr>
              <w:keepLines/>
              <w:widowControl w:val="0"/>
              <w:suppressLineNumbers/>
              <w:suppressAutoHyphens/>
              <w:spacing w:after="0"/>
            </w:pPr>
            <w:r w:rsidRPr="00FA44B8">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FA44B8" w:rsidRDefault="00D207B7" w:rsidP="00FA44B8">
            <w:pPr>
              <w:pStyle w:val="afff6"/>
              <w:ind w:right="0"/>
              <w:rPr>
                <w:rFonts w:ascii="Times New Roman" w:hAnsi="Times New Roman"/>
                <w:sz w:val="24"/>
                <w:szCs w:val="24"/>
              </w:rPr>
            </w:pPr>
            <w:r w:rsidRPr="00FA44B8">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23D548A5" w:rsidR="00D207B7" w:rsidRPr="00FA44B8" w:rsidRDefault="00D207B7" w:rsidP="00FA44B8">
            <w:pPr>
              <w:pStyle w:val="33"/>
              <w:numPr>
                <w:ilvl w:val="0"/>
                <w:numId w:val="0"/>
              </w:numPr>
              <w:tabs>
                <w:tab w:val="num" w:pos="1620"/>
              </w:tabs>
              <w:jc w:val="center"/>
              <w:rPr>
                <w:szCs w:val="24"/>
              </w:rPr>
            </w:pPr>
            <w:r w:rsidRPr="00FA44B8">
              <w:rPr>
                <w:bCs/>
                <w:szCs w:val="24"/>
              </w:rPr>
              <w:t>Не позднее «</w:t>
            </w:r>
            <w:r w:rsidR="00C61751" w:rsidRPr="00FA44B8">
              <w:rPr>
                <w:bCs/>
                <w:szCs w:val="24"/>
              </w:rPr>
              <w:t>26</w:t>
            </w:r>
            <w:r w:rsidRPr="00FA44B8">
              <w:rPr>
                <w:bCs/>
                <w:szCs w:val="24"/>
              </w:rPr>
              <w:t xml:space="preserve">» </w:t>
            </w:r>
            <w:r w:rsidR="00842C3C" w:rsidRPr="00FA44B8">
              <w:rPr>
                <w:bCs/>
                <w:szCs w:val="24"/>
              </w:rPr>
              <w:t>сентября</w:t>
            </w:r>
            <w:r w:rsidRPr="00FA44B8">
              <w:rPr>
                <w:bCs/>
                <w:szCs w:val="24"/>
              </w:rPr>
              <w:t xml:space="preserve"> 202</w:t>
            </w:r>
            <w:r w:rsidR="001C33A2" w:rsidRPr="00FA44B8">
              <w:rPr>
                <w:bCs/>
                <w:szCs w:val="24"/>
              </w:rPr>
              <w:t>4</w:t>
            </w:r>
            <w:r w:rsidRPr="00FA44B8">
              <w:rPr>
                <w:bCs/>
                <w:szCs w:val="24"/>
              </w:rPr>
              <w:t xml:space="preserve"> г. включительно</w:t>
            </w:r>
          </w:p>
        </w:tc>
      </w:tr>
      <w:tr w:rsidR="00D207B7" w:rsidRPr="00FA44B8"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FA44B8" w:rsidRDefault="00D207B7" w:rsidP="00FA44B8">
            <w:pPr>
              <w:keepLines/>
              <w:widowControl w:val="0"/>
              <w:suppressLineNumbers/>
              <w:suppressAutoHyphens/>
              <w:spacing w:after="0"/>
            </w:pPr>
            <w:r w:rsidRPr="00FA44B8">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FA44B8" w:rsidRDefault="00D207B7" w:rsidP="00FA44B8">
            <w:pPr>
              <w:pStyle w:val="afff6"/>
              <w:ind w:right="0"/>
              <w:rPr>
                <w:rFonts w:ascii="Times New Roman" w:hAnsi="Times New Roman"/>
                <w:sz w:val="24"/>
                <w:szCs w:val="24"/>
              </w:rPr>
            </w:pPr>
            <w:r w:rsidRPr="00FA44B8">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FA44B8" w:rsidRDefault="00D207B7" w:rsidP="00FA44B8">
            <w:pPr>
              <w:pStyle w:val="33"/>
              <w:numPr>
                <w:ilvl w:val="0"/>
                <w:numId w:val="0"/>
              </w:numPr>
              <w:tabs>
                <w:tab w:val="num" w:pos="1620"/>
              </w:tabs>
              <w:jc w:val="center"/>
              <w:rPr>
                <w:szCs w:val="24"/>
              </w:rPr>
            </w:pPr>
            <w:r w:rsidRPr="00FA44B8">
              <w:rPr>
                <w:szCs w:val="24"/>
              </w:rPr>
              <w:t>614096, г. Пермь, ул. Ленина, д. 68, оф. 220</w:t>
            </w:r>
          </w:p>
        </w:tc>
      </w:tr>
      <w:tr w:rsidR="00D207B7" w:rsidRPr="00FA44B8"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FA44B8" w:rsidRDefault="00D207B7" w:rsidP="00FA44B8">
            <w:pPr>
              <w:keepLines/>
              <w:widowControl w:val="0"/>
              <w:suppressLineNumbers/>
              <w:suppressAutoHyphens/>
              <w:spacing w:after="0"/>
            </w:pPr>
            <w:r w:rsidRPr="00FA44B8">
              <w:t>22</w:t>
            </w:r>
          </w:p>
          <w:p w14:paraId="262B9C60" w14:textId="77777777" w:rsidR="00D207B7" w:rsidRPr="00FA44B8" w:rsidRDefault="00D207B7" w:rsidP="00FA44B8">
            <w:pPr>
              <w:keepLines/>
              <w:widowControl w:val="0"/>
              <w:suppressLineNumbers/>
              <w:suppressAutoHyphens/>
              <w:spacing w:after="0"/>
            </w:pPr>
          </w:p>
          <w:p w14:paraId="721AD827" w14:textId="77777777" w:rsidR="00D207B7" w:rsidRPr="00FA44B8" w:rsidRDefault="00D207B7" w:rsidP="00FA44B8">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FA44B8" w:rsidRDefault="00D207B7" w:rsidP="00FA44B8">
            <w:pPr>
              <w:spacing w:after="0"/>
            </w:pPr>
            <w:r w:rsidRPr="00FA44B8">
              <w:rPr>
                <w:bCs/>
                <w:lang w:eastAsia="ar-SA"/>
              </w:rPr>
              <w:t>Критерии оценки участников закупки</w:t>
            </w:r>
          </w:p>
          <w:p w14:paraId="2079623C" w14:textId="77777777" w:rsidR="00D207B7" w:rsidRPr="00FA44B8" w:rsidRDefault="00D207B7" w:rsidP="00FA44B8">
            <w:pPr>
              <w:spacing w:after="0"/>
            </w:pPr>
          </w:p>
          <w:p w14:paraId="6BBA6A71" w14:textId="77777777" w:rsidR="00D207B7" w:rsidRPr="00FA44B8" w:rsidRDefault="00D207B7" w:rsidP="00FA44B8">
            <w:pPr>
              <w:spacing w:after="0"/>
            </w:pPr>
          </w:p>
          <w:p w14:paraId="6992584D" w14:textId="77777777" w:rsidR="00D207B7" w:rsidRPr="00FA44B8" w:rsidRDefault="00D207B7" w:rsidP="00FA44B8">
            <w:pPr>
              <w:spacing w:after="0"/>
            </w:pPr>
          </w:p>
          <w:p w14:paraId="2E526780" w14:textId="77777777" w:rsidR="00D207B7" w:rsidRPr="00FA44B8" w:rsidRDefault="00D207B7" w:rsidP="00FA44B8">
            <w:pPr>
              <w:spacing w:after="0"/>
            </w:pPr>
          </w:p>
          <w:p w14:paraId="2A597810" w14:textId="77777777" w:rsidR="00D207B7" w:rsidRPr="00FA44B8" w:rsidRDefault="00D207B7" w:rsidP="00FA44B8">
            <w:pPr>
              <w:spacing w:after="0"/>
            </w:pPr>
          </w:p>
          <w:p w14:paraId="455FBA21" w14:textId="77777777" w:rsidR="00D207B7" w:rsidRPr="00FA44B8" w:rsidRDefault="00D207B7" w:rsidP="00FA44B8">
            <w:pPr>
              <w:spacing w:after="0"/>
            </w:pPr>
          </w:p>
          <w:p w14:paraId="0474664C" w14:textId="77777777" w:rsidR="00D207B7" w:rsidRPr="00FA44B8" w:rsidRDefault="00D207B7" w:rsidP="00FA44B8">
            <w:pPr>
              <w:spacing w:after="0"/>
            </w:pPr>
          </w:p>
          <w:p w14:paraId="00853114" w14:textId="77777777" w:rsidR="00D207B7" w:rsidRPr="00FA44B8" w:rsidRDefault="00D207B7" w:rsidP="00FA44B8">
            <w:pPr>
              <w:spacing w:after="0"/>
            </w:pPr>
          </w:p>
          <w:p w14:paraId="10B879FA" w14:textId="77777777" w:rsidR="00D207B7" w:rsidRPr="00FA44B8" w:rsidRDefault="00D207B7" w:rsidP="00FA44B8">
            <w:pPr>
              <w:spacing w:after="0"/>
            </w:pPr>
          </w:p>
          <w:p w14:paraId="102C17A8" w14:textId="77777777" w:rsidR="00D207B7" w:rsidRPr="00FA44B8" w:rsidRDefault="00D207B7" w:rsidP="00FA44B8">
            <w:pPr>
              <w:spacing w:after="0"/>
            </w:pPr>
          </w:p>
          <w:p w14:paraId="069450FA" w14:textId="77777777" w:rsidR="00D207B7" w:rsidRPr="00FA44B8" w:rsidRDefault="00D207B7" w:rsidP="00FA44B8">
            <w:pPr>
              <w:spacing w:after="0"/>
            </w:pPr>
          </w:p>
          <w:p w14:paraId="02F346DA" w14:textId="77777777" w:rsidR="00D207B7" w:rsidRPr="00FA44B8" w:rsidRDefault="00D207B7" w:rsidP="00FA44B8">
            <w:pPr>
              <w:spacing w:after="0"/>
            </w:pPr>
          </w:p>
          <w:p w14:paraId="49F1C19E" w14:textId="77777777" w:rsidR="00D207B7" w:rsidRPr="00FA44B8" w:rsidRDefault="00D207B7" w:rsidP="00FA44B8">
            <w:pPr>
              <w:spacing w:after="0"/>
            </w:pPr>
          </w:p>
          <w:p w14:paraId="5A9DB73C" w14:textId="77777777" w:rsidR="00D207B7" w:rsidRPr="00FA44B8" w:rsidRDefault="00D207B7" w:rsidP="00FA44B8">
            <w:pPr>
              <w:spacing w:after="0"/>
            </w:pPr>
          </w:p>
          <w:p w14:paraId="6F8B5003" w14:textId="77777777" w:rsidR="00D207B7" w:rsidRPr="00FA44B8" w:rsidRDefault="00D207B7" w:rsidP="00FA44B8">
            <w:pPr>
              <w:spacing w:after="0"/>
            </w:pPr>
          </w:p>
          <w:p w14:paraId="4E896D6A" w14:textId="77777777" w:rsidR="00D207B7" w:rsidRPr="00FA44B8" w:rsidRDefault="00D207B7" w:rsidP="00FA44B8">
            <w:pPr>
              <w:spacing w:after="0"/>
            </w:pPr>
          </w:p>
          <w:p w14:paraId="09374BC2" w14:textId="77777777" w:rsidR="00D207B7" w:rsidRPr="00FA44B8" w:rsidRDefault="00D207B7" w:rsidP="00FA44B8">
            <w:pPr>
              <w:spacing w:after="0"/>
            </w:pPr>
          </w:p>
          <w:p w14:paraId="2962198F" w14:textId="77777777" w:rsidR="00D207B7" w:rsidRPr="00FA44B8" w:rsidRDefault="00D207B7" w:rsidP="00FA44B8">
            <w:pPr>
              <w:spacing w:after="0"/>
            </w:pPr>
          </w:p>
          <w:p w14:paraId="337B52C0" w14:textId="77777777" w:rsidR="00D207B7" w:rsidRPr="00FA44B8" w:rsidRDefault="00D207B7" w:rsidP="00FA44B8">
            <w:pPr>
              <w:spacing w:after="0"/>
            </w:pPr>
          </w:p>
          <w:p w14:paraId="1D225463" w14:textId="77777777" w:rsidR="00D207B7" w:rsidRPr="00FA44B8" w:rsidRDefault="00D207B7" w:rsidP="00FA44B8">
            <w:pPr>
              <w:spacing w:after="0"/>
            </w:pPr>
          </w:p>
          <w:p w14:paraId="490C1C20" w14:textId="77777777" w:rsidR="00D207B7" w:rsidRPr="00FA44B8" w:rsidRDefault="00D207B7" w:rsidP="00FA44B8">
            <w:pPr>
              <w:spacing w:after="0"/>
            </w:pPr>
          </w:p>
          <w:p w14:paraId="709FE05F" w14:textId="77777777" w:rsidR="00D207B7" w:rsidRPr="00FA44B8" w:rsidRDefault="00D207B7" w:rsidP="00FA44B8">
            <w:pPr>
              <w:spacing w:after="0"/>
            </w:pPr>
          </w:p>
          <w:p w14:paraId="406F9A2B" w14:textId="77777777" w:rsidR="00D207B7" w:rsidRPr="00FA44B8" w:rsidRDefault="00D207B7" w:rsidP="00FA44B8">
            <w:pPr>
              <w:spacing w:after="0"/>
            </w:pPr>
          </w:p>
          <w:p w14:paraId="147A2EA1" w14:textId="77777777" w:rsidR="00D207B7" w:rsidRPr="00FA44B8" w:rsidRDefault="00D207B7" w:rsidP="00FA44B8">
            <w:pPr>
              <w:spacing w:after="0"/>
            </w:pPr>
          </w:p>
          <w:p w14:paraId="2E5B8326" w14:textId="77777777" w:rsidR="00D207B7" w:rsidRPr="00FA44B8" w:rsidRDefault="00D207B7" w:rsidP="00FA44B8">
            <w:pPr>
              <w:spacing w:after="0"/>
            </w:pPr>
          </w:p>
          <w:p w14:paraId="07C3062D" w14:textId="77777777" w:rsidR="00D207B7" w:rsidRPr="00FA44B8" w:rsidRDefault="00D207B7" w:rsidP="00FA44B8">
            <w:pPr>
              <w:spacing w:after="0"/>
            </w:pPr>
          </w:p>
          <w:p w14:paraId="5FD096C1" w14:textId="77777777" w:rsidR="00D207B7" w:rsidRPr="00FA44B8" w:rsidRDefault="00D207B7" w:rsidP="00FA44B8">
            <w:pPr>
              <w:spacing w:after="0"/>
            </w:pPr>
          </w:p>
          <w:p w14:paraId="603462F9" w14:textId="77777777" w:rsidR="00D207B7" w:rsidRPr="00FA44B8" w:rsidRDefault="00D207B7" w:rsidP="00FA44B8">
            <w:pPr>
              <w:spacing w:after="0"/>
            </w:pPr>
          </w:p>
          <w:p w14:paraId="54C5C3C5" w14:textId="77777777" w:rsidR="00D207B7" w:rsidRPr="00FA44B8" w:rsidRDefault="00D207B7" w:rsidP="00FA44B8">
            <w:pPr>
              <w:spacing w:after="0"/>
            </w:pPr>
          </w:p>
          <w:p w14:paraId="41F44A30" w14:textId="77777777" w:rsidR="00D207B7" w:rsidRPr="00FA44B8" w:rsidRDefault="00D207B7" w:rsidP="00FA44B8">
            <w:pPr>
              <w:spacing w:after="0"/>
            </w:pPr>
          </w:p>
        </w:tc>
        <w:tc>
          <w:tcPr>
            <w:tcW w:w="5954" w:type="dxa"/>
            <w:tcBorders>
              <w:top w:val="single" w:sz="4" w:space="0" w:color="auto"/>
              <w:left w:val="single" w:sz="4" w:space="0" w:color="auto"/>
              <w:bottom w:val="single" w:sz="4" w:space="0" w:color="auto"/>
              <w:right w:val="single" w:sz="4" w:space="0" w:color="auto"/>
            </w:tcBorders>
          </w:tcPr>
          <w:p w14:paraId="5E170A68" w14:textId="77777777" w:rsidR="00FA44B8" w:rsidRPr="00154610" w:rsidRDefault="00FA44B8" w:rsidP="00D21E1D">
            <w:pPr>
              <w:pStyle w:val="affff1"/>
              <w:numPr>
                <w:ilvl w:val="0"/>
                <w:numId w:val="31"/>
              </w:numPr>
              <w:spacing w:after="0"/>
              <w:ind w:left="0" w:firstLine="0"/>
              <w:rPr>
                <w:lang w:eastAsia="ar-SA"/>
              </w:rPr>
            </w:pPr>
            <w:r w:rsidRPr="00154610">
              <w:rPr>
                <w:lang w:eastAsia="ar-SA"/>
              </w:rPr>
              <w:lastRenderedPageBreak/>
              <w:t>Продолжительность предпринимательской деятельности участника закупки с даты государственной регистрации:</w:t>
            </w:r>
          </w:p>
          <w:p w14:paraId="34F70E53" w14:textId="77777777" w:rsidR="00FA44B8" w:rsidRPr="00154610" w:rsidRDefault="00FA44B8" w:rsidP="00D21E1D">
            <w:pPr>
              <w:numPr>
                <w:ilvl w:val="0"/>
                <w:numId w:val="32"/>
              </w:numPr>
              <w:spacing w:after="0"/>
              <w:ind w:left="0" w:firstLine="0"/>
              <w:contextualSpacing/>
            </w:pPr>
            <w:r w:rsidRPr="00154610">
              <w:t>до 1 года включительно – 0 баллов;</w:t>
            </w:r>
          </w:p>
          <w:p w14:paraId="04ED5821" w14:textId="77777777" w:rsidR="00FA44B8" w:rsidRPr="00154610" w:rsidRDefault="00FA44B8" w:rsidP="00D21E1D">
            <w:pPr>
              <w:numPr>
                <w:ilvl w:val="0"/>
                <w:numId w:val="32"/>
              </w:numPr>
              <w:spacing w:after="0"/>
              <w:ind w:left="0" w:firstLine="0"/>
              <w:contextualSpacing/>
            </w:pPr>
            <w:r w:rsidRPr="00154610">
              <w:t>свыше 1 до 3 лет включительно – 5 баллов;</w:t>
            </w:r>
          </w:p>
          <w:p w14:paraId="205A9287" w14:textId="77777777" w:rsidR="00FA44B8" w:rsidRPr="00154610" w:rsidRDefault="00FA44B8" w:rsidP="00D21E1D">
            <w:pPr>
              <w:numPr>
                <w:ilvl w:val="0"/>
                <w:numId w:val="32"/>
              </w:numPr>
              <w:spacing w:after="0"/>
              <w:ind w:left="0" w:firstLine="0"/>
              <w:contextualSpacing/>
            </w:pPr>
            <w:r w:rsidRPr="00154610">
              <w:t>свыше 3 до 5 включительно – 10 баллов;</w:t>
            </w:r>
          </w:p>
          <w:p w14:paraId="4DB402C9" w14:textId="77777777" w:rsidR="00FA44B8" w:rsidRPr="00154610" w:rsidRDefault="00FA44B8" w:rsidP="00D21E1D">
            <w:pPr>
              <w:numPr>
                <w:ilvl w:val="0"/>
                <w:numId w:val="32"/>
              </w:numPr>
              <w:spacing w:after="0"/>
              <w:ind w:left="0" w:firstLine="0"/>
              <w:contextualSpacing/>
            </w:pPr>
            <w:r w:rsidRPr="00154610">
              <w:t>свыше 5 лет – 15 баллов.</w:t>
            </w:r>
          </w:p>
          <w:p w14:paraId="0DDBA646" w14:textId="77777777" w:rsidR="00FA44B8" w:rsidRPr="00154610" w:rsidRDefault="00FA44B8" w:rsidP="00FA44B8">
            <w:pPr>
              <w:spacing w:after="0"/>
              <w:rPr>
                <w:lang w:eastAsia="ar-SA"/>
              </w:rPr>
            </w:pPr>
          </w:p>
          <w:p w14:paraId="3E868952" w14:textId="77777777" w:rsidR="00FA44B8" w:rsidRPr="00154610" w:rsidRDefault="00FA44B8" w:rsidP="00D21E1D">
            <w:pPr>
              <w:pStyle w:val="affff1"/>
              <w:numPr>
                <w:ilvl w:val="0"/>
                <w:numId w:val="31"/>
              </w:numPr>
              <w:spacing w:after="0"/>
              <w:ind w:left="0" w:firstLine="0"/>
              <w:rPr>
                <w:bCs/>
                <w:lang w:eastAsia="ar-SA"/>
              </w:rPr>
            </w:pPr>
            <w:r w:rsidRPr="00154610">
              <w:t xml:space="preserve">Наличие у участника закупки опыта оказания услуг по организации и проведению обучающих программ для </w:t>
            </w:r>
            <w:r>
              <w:t>школьников</w:t>
            </w:r>
            <w:r w:rsidRPr="00154610">
              <w:t>, заинтересованных в начале осуществления предпринимательской деятельности, и субъектов малого и среднего предпринимательства</w:t>
            </w:r>
            <w:r w:rsidRPr="00154610">
              <w:rPr>
                <w:b/>
                <w:bCs/>
              </w:rPr>
              <w:t>.</w:t>
            </w:r>
            <w:r w:rsidRPr="00154610">
              <w:t xml:space="preserve"> </w:t>
            </w:r>
            <w:r w:rsidRPr="00154610">
              <w:rPr>
                <w:b/>
                <w:bCs/>
              </w:rPr>
              <w:t xml:space="preserve">Документы должны быть предоставлены за период </w:t>
            </w:r>
            <w:r w:rsidRPr="00154610">
              <w:rPr>
                <w:b/>
                <w:bCs/>
                <w:color w:val="000000"/>
              </w:rPr>
              <w:t>времени не более трех лет до даты подачи заявки</w:t>
            </w:r>
            <w:r w:rsidRPr="00154610">
              <w:rPr>
                <w:b/>
                <w:bCs/>
              </w:rPr>
              <w:t>.</w:t>
            </w:r>
            <w:r w:rsidRPr="00154610">
              <w:t xml:space="preserve"> </w:t>
            </w:r>
            <w:r w:rsidRPr="00154610">
              <w:rPr>
                <w:bCs/>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Pr="00154610">
              <w:rPr>
                <w:lang w:eastAsia="ar-SA"/>
              </w:rPr>
              <w:t>. Баллы присваиваются за общую сумму всех предоставленных документов, подтверждающих опыт оказания услуг.</w:t>
            </w:r>
          </w:p>
          <w:p w14:paraId="4A4EE9FA" w14:textId="77777777" w:rsidR="00FA44B8" w:rsidRPr="00154610" w:rsidRDefault="00FA44B8" w:rsidP="00FA44B8">
            <w:pPr>
              <w:pStyle w:val="affff1"/>
              <w:spacing w:after="0"/>
              <w:ind w:left="0"/>
              <w:rPr>
                <w:bCs/>
                <w:lang w:eastAsia="ar-SA"/>
              </w:rPr>
            </w:pPr>
          </w:p>
          <w:p w14:paraId="5072F7D5" w14:textId="77777777" w:rsidR="00FA44B8" w:rsidRPr="00154610" w:rsidRDefault="00FA44B8" w:rsidP="00D21E1D">
            <w:pPr>
              <w:numPr>
                <w:ilvl w:val="0"/>
                <w:numId w:val="33"/>
              </w:numPr>
              <w:spacing w:after="0"/>
              <w:ind w:left="0" w:firstLine="0"/>
              <w:contextualSpacing/>
            </w:pPr>
            <w:r w:rsidRPr="00154610">
              <w:lastRenderedPageBreak/>
              <w:t xml:space="preserve">подтвержденный опыт оказания услуг сопоставимого характера на сумму менее </w:t>
            </w:r>
            <w:r>
              <w:t>2</w:t>
            </w:r>
            <w:r w:rsidRPr="00154610">
              <w:t xml:space="preserve"> </w:t>
            </w:r>
            <w:r>
              <w:t>5</w:t>
            </w:r>
            <w:r w:rsidRPr="00154610">
              <w:t>00 000 рублей – 0 баллов;</w:t>
            </w:r>
          </w:p>
          <w:p w14:paraId="659A8250" w14:textId="77777777" w:rsidR="00FA44B8" w:rsidRPr="00154610" w:rsidRDefault="00FA44B8" w:rsidP="00D21E1D">
            <w:pPr>
              <w:numPr>
                <w:ilvl w:val="0"/>
                <w:numId w:val="33"/>
              </w:numPr>
              <w:spacing w:after="0"/>
              <w:ind w:left="0" w:firstLine="0"/>
              <w:contextualSpacing/>
            </w:pPr>
            <w:r w:rsidRPr="00154610">
              <w:t xml:space="preserve">подтвержденный опыт оказания услуг сопоставимого характера на сумму от </w:t>
            </w:r>
            <w:r>
              <w:t>2 500 000</w:t>
            </w:r>
            <w:r w:rsidRPr="00154610">
              <w:t xml:space="preserve"> до 1</w:t>
            </w:r>
            <w:r>
              <w:t>0</w:t>
            </w:r>
            <w:r w:rsidRPr="00154610">
              <w:t xml:space="preserve"> 000 000 рублей – 10 баллов;</w:t>
            </w:r>
          </w:p>
          <w:p w14:paraId="73863264" w14:textId="77777777" w:rsidR="00FA44B8" w:rsidRPr="00154610" w:rsidRDefault="00FA44B8" w:rsidP="00D21E1D">
            <w:pPr>
              <w:numPr>
                <w:ilvl w:val="0"/>
                <w:numId w:val="33"/>
              </w:numPr>
              <w:spacing w:after="0"/>
              <w:ind w:left="0" w:firstLine="0"/>
              <w:contextualSpacing/>
            </w:pPr>
            <w:r w:rsidRPr="00154610">
              <w:t>подтвержденный опыт оказания услуг сопоставимого характера на сумму свыше 1</w:t>
            </w:r>
            <w:r>
              <w:t>0</w:t>
            </w:r>
            <w:r w:rsidRPr="00154610">
              <w:t xml:space="preserve"> 000 000 рублей – 20 баллов.</w:t>
            </w:r>
          </w:p>
          <w:p w14:paraId="7E4825C7" w14:textId="77777777" w:rsidR="00FA44B8" w:rsidRPr="00154610" w:rsidRDefault="00FA44B8" w:rsidP="00FA44B8">
            <w:pPr>
              <w:spacing w:after="0"/>
              <w:rPr>
                <w:lang w:eastAsia="ar-SA"/>
              </w:rPr>
            </w:pPr>
          </w:p>
          <w:p w14:paraId="30DE4273" w14:textId="77777777" w:rsidR="00FA44B8" w:rsidRPr="00154610" w:rsidRDefault="00FA44B8" w:rsidP="00D21E1D">
            <w:pPr>
              <w:pStyle w:val="affff1"/>
              <w:numPr>
                <w:ilvl w:val="0"/>
                <w:numId w:val="31"/>
              </w:numPr>
              <w:spacing w:after="0"/>
              <w:ind w:left="0" w:firstLine="0"/>
              <w:rPr>
                <w:bCs/>
                <w:lang w:eastAsia="ar-SA"/>
              </w:rPr>
            </w:pPr>
            <w:r w:rsidRPr="00154610">
              <w:rPr>
                <w:bCs/>
                <w:lang w:eastAsia="ar-SA"/>
              </w:rPr>
              <w:t xml:space="preserve">Наличие у участника закупки </w:t>
            </w:r>
            <w:r w:rsidRPr="00154610">
              <w:t xml:space="preserve">опыта оказания услуг по организации и проведению обучающих программ для </w:t>
            </w:r>
            <w:r>
              <w:t>школьников</w:t>
            </w:r>
            <w:r w:rsidRPr="00154610">
              <w:t>, заинтересованных в начале осуществления предпринимательской деятельности, и субъектов малого и среднего предпринимательства</w:t>
            </w:r>
            <w:r w:rsidRPr="00154610">
              <w:rPr>
                <w:bCs/>
                <w:lang w:eastAsia="ar-SA"/>
              </w:rPr>
              <w:t>.</w:t>
            </w:r>
            <w:r w:rsidRPr="00154610">
              <w:rPr>
                <w:b/>
                <w:lang w:eastAsia="ar-SA"/>
              </w:rPr>
              <w:t xml:space="preserve"> Документы должны быть предоставлены за период времени не более трех лет до даты подачи заявки. </w:t>
            </w:r>
            <w:r w:rsidRPr="00154610">
              <w:rPr>
                <w:bCs/>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59A7F2B1" w14:textId="77777777" w:rsidR="00FA44B8" w:rsidRPr="00154610" w:rsidRDefault="00FA44B8" w:rsidP="00D21E1D">
            <w:pPr>
              <w:pStyle w:val="affff1"/>
              <w:numPr>
                <w:ilvl w:val="0"/>
                <w:numId w:val="27"/>
              </w:numPr>
              <w:spacing w:after="0"/>
              <w:ind w:left="0" w:firstLine="0"/>
              <w:rPr>
                <w:bCs/>
                <w:lang w:eastAsia="ar-SA"/>
              </w:rPr>
            </w:pPr>
            <w:r w:rsidRPr="00154610">
              <w:rPr>
                <w:bCs/>
                <w:lang w:eastAsia="ar-SA"/>
              </w:rPr>
              <w:t>0 подтверждающих документов – 0 баллов;</w:t>
            </w:r>
          </w:p>
          <w:p w14:paraId="1B1663FE" w14:textId="77777777" w:rsidR="00FA44B8" w:rsidRPr="00154610" w:rsidRDefault="00FA44B8" w:rsidP="00D21E1D">
            <w:pPr>
              <w:pStyle w:val="affff1"/>
              <w:numPr>
                <w:ilvl w:val="0"/>
                <w:numId w:val="27"/>
              </w:numPr>
              <w:spacing w:after="0"/>
              <w:ind w:left="0" w:firstLine="0"/>
              <w:rPr>
                <w:bCs/>
                <w:lang w:eastAsia="ar-SA"/>
              </w:rPr>
            </w:pPr>
            <w:r w:rsidRPr="00154610">
              <w:rPr>
                <w:bCs/>
                <w:lang w:eastAsia="ar-SA"/>
              </w:rPr>
              <w:t>от 1 до 7 комплектов подтверждающих документов включительно – 5 баллов;</w:t>
            </w:r>
          </w:p>
          <w:p w14:paraId="4506CC22" w14:textId="77777777" w:rsidR="00FA44B8" w:rsidRPr="00154610" w:rsidRDefault="00FA44B8" w:rsidP="00D21E1D">
            <w:pPr>
              <w:pStyle w:val="affff1"/>
              <w:numPr>
                <w:ilvl w:val="0"/>
                <w:numId w:val="27"/>
              </w:numPr>
              <w:spacing w:after="0"/>
              <w:ind w:left="0" w:firstLine="0"/>
              <w:rPr>
                <w:bCs/>
                <w:lang w:eastAsia="ar-SA"/>
              </w:rPr>
            </w:pPr>
            <w:r w:rsidRPr="00154610">
              <w:rPr>
                <w:bCs/>
                <w:lang w:eastAsia="ar-SA"/>
              </w:rPr>
              <w:t>от 7 до 15 комплектов подтверждающих документов – 10 баллов;</w:t>
            </w:r>
          </w:p>
          <w:p w14:paraId="30D20B6B" w14:textId="77777777" w:rsidR="00FA44B8" w:rsidRPr="00154610" w:rsidRDefault="00FA44B8" w:rsidP="00D21E1D">
            <w:pPr>
              <w:pStyle w:val="affff1"/>
              <w:numPr>
                <w:ilvl w:val="0"/>
                <w:numId w:val="27"/>
              </w:numPr>
              <w:spacing w:after="0"/>
              <w:ind w:left="0" w:firstLine="0"/>
              <w:rPr>
                <w:bCs/>
                <w:lang w:eastAsia="ar-SA"/>
              </w:rPr>
            </w:pPr>
            <w:r w:rsidRPr="00154610">
              <w:rPr>
                <w:bCs/>
                <w:lang w:eastAsia="ar-SA"/>
              </w:rPr>
              <w:t>15 комплектов подтверждающих документов и свыше – 15 баллов.</w:t>
            </w:r>
          </w:p>
          <w:p w14:paraId="050CE443" w14:textId="77777777" w:rsidR="00FA44B8" w:rsidRPr="00154610" w:rsidRDefault="00FA44B8" w:rsidP="00FA44B8">
            <w:pPr>
              <w:spacing w:after="0"/>
              <w:rPr>
                <w:lang w:eastAsia="ar-SA"/>
              </w:rPr>
            </w:pPr>
          </w:p>
          <w:p w14:paraId="5A9D9064" w14:textId="77777777" w:rsidR="00FA44B8" w:rsidRPr="00154610" w:rsidRDefault="00FA44B8" w:rsidP="00D21E1D">
            <w:pPr>
              <w:pStyle w:val="affff1"/>
              <w:numPr>
                <w:ilvl w:val="0"/>
                <w:numId w:val="31"/>
              </w:numPr>
              <w:spacing w:after="0"/>
              <w:ind w:left="0" w:firstLine="0"/>
            </w:pPr>
            <w:r w:rsidRPr="00154610">
              <w:t>Предложение участника закупки в отношении стоимости договора (указывается в заявке участника):</w:t>
            </w:r>
          </w:p>
          <w:p w14:paraId="69B9330D" w14:textId="77777777" w:rsidR="00FA44B8" w:rsidRPr="00154610" w:rsidRDefault="00FA44B8" w:rsidP="00D21E1D">
            <w:pPr>
              <w:numPr>
                <w:ilvl w:val="0"/>
                <w:numId w:val="34"/>
              </w:numPr>
              <w:spacing w:after="0"/>
              <w:ind w:left="0" w:firstLine="0"/>
              <w:contextualSpacing/>
            </w:pPr>
            <w:r w:rsidRPr="00154610">
              <w:t>снижение начальной (максимальной) цены от 0 до 5% – 0 баллов;</w:t>
            </w:r>
          </w:p>
          <w:p w14:paraId="00E87B0E" w14:textId="77777777" w:rsidR="00FA44B8" w:rsidRPr="00154610" w:rsidRDefault="00FA44B8" w:rsidP="00D21E1D">
            <w:pPr>
              <w:numPr>
                <w:ilvl w:val="0"/>
                <w:numId w:val="34"/>
              </w:numPr>
              <w:spacing w:after="0"/>
              <w:ind w:left="0" w:firstLine="0"/>
              <w:contextualSpacing/>
            </w:pPr>
            <w:r w:rsidRPr="00154610">
              <w:t>снижение начальной (максимальной) цены от 5% до 10% включительно – 5 баллов;</w:t>
            </w:r>
          </w:p>
          <w:p w14:paraId="71C568D4" w14:textId="77777777" w:rsidR="00FA44B8" w:rsidRPr="00154610" w:rsidRDefault="00FA44B8" w:rsidP="00D21E1D">
            <w:pPr>
              <w:numPr>
                <w:ilvl w:val="0"/>
                <w:numId w:val="34"/>
              </w:numPr>
              <w:spacing w:after="0"/>
              <w:ind w:left="0" w:firstLine="0"/>
              <w:contextualSpacing/>
            </w:pPr>
            <w:r w:rsidRPr="00154610">
              <w:t>снижение начальной (максимальной) от 10% до 15% включительно – 10 баллов;</w:t>
            </w:r>
          </w:p>
          <w:p w14:paraId="3D537551" w14:textId="77777777" w:rsidR="00FA44B8" w:rsidRPr="00154610" w:rsidRDefault="00FA44B8" w:rsidP="00D21E1D">
            <w:pPr>
              <w:numPr>
                <w:ilvl w:val="0"/>
                <w:numId w:val="34"/>
              </w:numPr>
              <w:spacing w:after="0"/>
              <w:ind w:left="0" w:firstLine="0"/>
              <w:contextualSpacing/>
            </w:pPr>
            <w:r w:rsidRPr="00154610">
              <w:t>снижение начальной (максимальной) цены от 15% – 15 баллов;</w:t>
            </w:r>
          </w:p>
          <w:p w14:paraId="45C883CF" w14:textId="77777777" w:rsidR="00FA44B8" w:rsidRPr="00154610" w:rsidRDefault="00FA44B8" w:rsidP="00D21E1D">
            <w:pPr>
              <w:numPr>
                <w:ilvl w:val="0"/>
                <w:numId w:val="34"/>
              </w:numPr>
              <w:spacing w:after="0"/>
              <w:ind w:left="0" w:firstLine="0"/>
              <w:contextualSpacing/>
            </w:pPr>
            <w:r w:rsidRPr="0015461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757ECE" w14:textId="77777777" w:rsidR="00FA44B8" w:rsidRPr="00154610" w:rsidRDefault="00FA44B8" w:rsidP="00FA44B8">
            <w:pPr>
              <w:spacing w:after="0"/>
            </w:pPr>
          </w:p>
          <w:p w14:paraId="785BCF40" w14:textId="15EF801E" w:rsidR="00D207B7" w:rsidRPr="00FA44B8" w:rsidRDefault="00FA44B8" w:rsidP="00FA44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15461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FA44B8"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FA44B8" w:rsidRDefault="00D207B7" w:rsidP="00FA44B8">
            <w:pPr>
              <w:keepLines/>
              <w:widowControl w:val="0"/>
              <w:suppressLineNumbers/>
              <w:suppressAutoHyphens/>
              <w:spacing w:after="0"/>
              <w:rPr>
                <w:b/>
                <w:caps/>
              </w:rPr>
            </w:pPr>
          </w:p>
          <w:p w14:paraId="4A7EF0FC" w14:textId="77777777" w:rsidR="00D207B7" w:rsidRPr="00FA44B8" w:rsidRDefault="00D207B7" w:rsidP="00FA44B8">
            <w:pPr>
              <w:keepLines/>
              <w:widowControl w:val="0"/>
              <w:suppressLineNumbers/>
              <w:suppressAutoHyphens/>
              <w:spacing w:after="0"/>
              <w:rPr>
                <w:color w:val="000000"/>
              </w:rPr>
            </w:pPr>
            <w:r w:rsidRPr="00FA44B8">
              <w:rPr>
                <w:b/>
                <w:caps/>
              </w:rPr>
              <w:lastRenderedPageBreak/>
              <w:t>Заключение договора</w:t>
            </w:r>
          </w:p>
        </w:tc>
      </w:tr>
      <w:tr w:rsidR="00D207B7" w:rsidRPr="00FA44B8"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FA44B8" w:rsidRDefault="00D207B7" w:rsidP="00FA44B8">
            <w:pPr>
              <w:keepLines/>
              <w:widowControl w:val="0"/>
              <w:suppressLineNumbers/>
              <w:suppressAutoHyphens/>
              <w:spacing w:after="0"/>
            </w:pPr>
            <w:r w:rsidRPr="00FA44B8">
              <w:lastRenderedPageBreak/>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FA44B8" w:rsidRDefault="00D207B7" w:rsidP="00FA44B8">
            <w:pPr>
              <w:keepLines/>
              <w:widowControl w:val="0"/>
              <w:suppressLineNumbers/>
              <w:suppressAutoHyphens/>
              <w:spacing w:after="0"/>
              <w:rPr>
                <w:bCs/>
              </w:rPr>
            </w:pPr>
            <w:r w:rsidRPr="00FA44B8">
              <w:rPr>
                <w:bCs/>
              </w:rPr>
              <w:t>Порядок заключени</w:t>
            </w:r>
            <w:r w:rsidR="00BC4ADB" w:rsidRPr="00FA44B8">
              <w:rPr>
                <w:bCs/>
              </w:rPr>
              <w:t>я</w:t>
            </w:r>
            <w:r w:rsidRPr="00FA44B8">
              <w:rPr>
                <w:bCs/>
              </w:rPr>
              <w:t xml:space="preserve"> договора</w:t>
            </w:r>
          </w:p>
          <w:p w14:paraId="759AA989" w14:textId="77777777" w:rsidR="00D207B7" w:rsidRPr="00FA44B8" w:rsidRDefault="00D207B7" w:rsidP="00FA44B8">
            <w:pPr>
              <w:keepLines/>
              <w:widowControl w:val="0"/>
              <w:suppressLineNumbers/>
              <w:suppressAutoHyphens/>
              <w:spacing w:after="0"/>
              <w:rPr>
                <w:bCs/>
              </w:rPr>
            </w:pPr>
          </w:p>
          <w:p w14:paraId="4966D8E4" w14:textId="77777777" w:rsidR="00D207B7" w:rsidRPr="00FA44B8" w:rsidRDefault="00D207B7" w:rsidP="00FA44B8">
            <w:pPr>
              <w:keepLines/>
              <w:widowControl w:val="0"/>
              <w:suppressLineNumbers/>
              <w:suppressAutoHyphens/>
              <w:spacing w:after="0"/>
              <w:rPr>
                <w:bCs/>
              </w:rPr>
            </w:pPr>
          </w:p>
          <w:p w14:paraId="099B80DE" w14:textId="77777777" w:rsidR="00D207B7" w:rsidRPr="00FA44B8" w:rsidRDefault="00D207B7" w:rsidP="00FA44B8">
            <w:pPr>
              <w:keepLines/>
              <w:widowControl w:val="0"/>
              <w:suppressLineNumbers/>
              <w:suppressAutoHyphens/>
              <w:spacing w:after="0"/>
              <w:rPr>
                <w:bCs/>
              </w:rPr>
            </w:pPr>
          </w:p>
          <w:p w14:paraId="2DAB768D" w14:textId="77777777" w:rsidR="00D207B7" w:rsidRPr="00FA44B8" w:rsidRDefault="00D207B7" w:rsidP="00FA44B8">
            <w:pPr>
              <w:keepLines/>
              <w:widowControl w:val="0"/>
              <w:suppressLineNumbers/>
              <w:suppressAutoHyphens/>
              <w:spacing w:after="0"/>
              <w:rPr>
                <w:bCs/>
              </w:rPr>
            </w:pPr>
          </w:p>
          <w:p w14:paraId="25EFD804" w14:textId="77777777" w:rsidR="00D207B7" w:rsidRPr="00FA44B8" w:rsidRDefault="00D207B7" w:rsidP="00FA44B8">
            <w:pPr>
              <w:keepLines/>
              <w:widowControl w:val="0"/>
              <w:suppressLineNumbers/>
              <w:suppressAutoHyphens/>
              <w:spacing w:after="0"/>
              <w:rPr>
                <w:bCs/>
              </w:rPr>
            </w:pPr>
          </w:p>
          <w:p w14:paraId="7D3ECE4B" w14:textId="77777777" w:rsidR="00D207B7" w:rsidRPr="00FA44B8" w:rsidRDefault="00D207B7" w:rsidP="00FA44B8">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FA44B8" w:rsidRDefault="00F35AFA" w:rsidP="00FA44B8">
            <w:pPr>
              <w:keepLines/>
              <w:widowControl w:val="0"/>
              <w:suppressLineNumbers/>
              <w:spacing w:after="0"/>
              <w:ind w:firstLine="461"/>
            </w:pPr>
            <w:r w:rsidRPr="00FA44B8">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FA44B8" w:rsidRDefault="00F35AFA" w:rsidP="00FA44B8">
            <w:pPr>
              <w:spacing w:after="0"/>
              <w:ind w:firstLine="461"/>
              <w:rPr>
                <w:bCs/>
                <w:lang w:val="x-none"/>
              </w:rPr>
            </w:pPr>
            <w:r w:rsidRPr="00FA44B8">
              <w:rPr>
                <w:bCs/>
              </w:rPr>
              <w:t>Лицо, с которым заключается договор, в</w:t>
            </w:r>
            <w:r w:rsidRPr="00FA44B8">
              <w:rPr>
                <w:bCs/>
                <w:lang w:val="x-none"/>
              </w:rPr>
              <w:t xml:space="preserve"> течение </w:t>
            </w:r>
            <w:r w:rsidRPr="00FA44B8">
              <w:rPr>
                <w:bCs/>
              </w:rPr>
              <w:t xml:space="preserve">2 (двух) рабочих </w:t>
            </w:r>
            <w:r w:rsidRPr="00FA44B8">
              <w:rPr>
                <w:bCs/>
                <w:lang w:val="x-none"/>
              </w:rPr>
              <w:t xml:space="preserve">дней с даты получения от </w:t>
            </w:r>
            <w:r w:rsidRPr="00FA44B8">
              <w:rPr>
                <w:bCs/>
              </w:rPr>
              <w:t xml:space="preserve">Заказчика </w:t>
            </w:r>
            <w:r w:rsidRPr="00FA44B8">
              <w:rPr>
                <w:bCs/>
                <w:lang w:val="x-none"/>
              </w:rPr>
              <w:t xml:space="preserve">проекта договора </w:t>
            </w:r>
            <w:bookmarkStart w:id="15" w:name="_Ref498693783"/>
            <w:r w:rsidRPr="00FA44B8">
              <w:t>направляет в адрес Заказчика следующие документы:</w:t>
            </w:r>
            <w:bookmarkEnd w:id="15"/>
          </w:p>
          <w:p w14:paraId="5FB49320" w14:textId="77777777" w:rsidR="00F35AFA" w:rsidRPr="00FA44B8" w:rsidRDefault="00F35AFA" w:rsidP="00FA44B8">
            <w:pPr>
              <w:pStyle w:val="52"/>
              <w:numPr>
                <w:ilvl w:val="0"/>
                <w:numId w:val="0"/>
              </w:numPr>
              <w:spacing w:before="0"/>
              <w:rPr>
                <w:rFonts w:ascii="Times New Roman" w:hAnsi="Times New Roman"/>
                <w:sz w:val="24"/>
                <w:szCs w:val="24"/>
              </w:rPr>
            </w:pPr>
            <w:r w:rsidRPr="00FA44B8">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FA44B8" w:rsidRDefault="00F35AFA" w:rsidP="00FA44B8">
            <w:pPr>
              <w:pStyle w:val="52"/>
              <w:numPr>
                <w:ilvl w:val="0"/>
                <w:numId w:val="25"/>
              </w:numPr>
              <w:spacing w:before="0"/>
              <w:ind w:left="31" w:firstLine="0"/>
              <w:rPr>
                <w:rFonts w:ascii="Times New Roman" w:hAnsi="Times New Roman"/>
                <w:sz w:val="24"/>
                <w:szCs w:val="24"/>
              </w:rPr>
            </w:pPr>
            <w:bookmarkStart w:id="16" w:name="_Ref25257011"/>
            <w:r w:rsidRPr="00FA44B8">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Pr="00FA44B8" w:rsidRDefault="00F35AFA" w:rsidP="00FA44B8">
            <w:pPr>
              <w:pStyle w:val="52"/>
              <w:numPr>
                <w:ilvl w:val="0"/>
                <w:numId w:val="25"/>
              </w:numPr>
              <w:spacing w:before="0"/>
              <w:ind w:left="31" w:firstLine="0"/>
              <w:rPr>
                <w:rFonts w:ascii="Times New Roman" w:hAnsi="Times New Roman"/>
                <w:sz w:val="24"/>
                <w:szCs w:val="24"/>
              </w:rPr>
            </w:pPr>
            <w:r w:rsidRPr="00FA44B8">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Pr="00FA44B8" w:rsidRDefault="00F35AFA" w:rsidP="00FA44B8">
            <w:pPr>
              <w:pStyle w:val="52"/>
              <w:numPr>
                <w:ilvl w:val="0"/>
                <w:numId w:val="25"/>
              </w:numPr>
              <w:spacing w:before="0"/>
              <w:ind w:left="0" w:firstLine="0"/>
              <w:rPr>
                <w:rFonts w:ascii="Times New Roman" w:hAnsi="Times New Roman"/>
                <w:sz w:val="24"/>
                <w:szCs w:val="24"/>
              </w:rPr>
            </w:pPr>
            <w:r w:rsidRPr="00FA44B8">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FA44B8" w:rsidRDefault="00F35AFA" w:rsidP="00FA44B8">
            <w:pPr>
              <w:spacing w:after="0"/>
              <w:ind w:firstLine="461"/>
            </w:pPr>
            <w:r w:rsidRPr="00FA44B8">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A44B8" w:rsidRDefault="00F35AFA" w:rsidP="00FA44B8">
            <w:pPr>
              <w:spacing w:after="0"/>
              <w:ind w:firstLine="461"/>
            </w:pPr>
            <w:r w:rsidRPr="00FA44B8">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FA44B8" w:rsidRDefault="00F35AFA" w:rsidP="00FA44B8">
            <w:pPr>
              <w:spacing w:after="0"/>
              <w:ind w:firstLine="461"/>
            </w:pPr>
            <w:r w:rsidRPr="00FA44B8">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FA44B8" w:rsidRDefault="00F35AFA" w:rsidP="00FA44B8">
            <w:pPr>
              <w:spacing w:after="0"/>
              <w:ind w:firstLine="461"/>
            </w:pPr>
            <w:r w:rsidRPr="00FA44B8">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FA44B8" w:rsidRDefault="00F35AFA" w:rsidP="00FA44B8">
            <w:pPr>
              <w:spacing w:after="0"/>
              <w:ind w:firstLine="461"/>
            </w:pPr>
            <w:r w:rsidRPr="00FA44B8">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FA44B8" w:rsidRDefault="00F35AFA" w:rsidP="00FA44B8">
            <w:pPr>
              <w:spacing w:after="0"/>
              <w:ind w:firstLine="461"/>
              <w:rPr>
                <w:b/>
                <w:bCs/>
                <w:iCs/>
              </w:rPr>
            </w:pPr>
            <w:r w:rsidRPr="00FA44B8">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w:t>
            </w:r>
            <w:r w:rsidRPr="00FA44B8">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FA44B8" w:rsidRDefault="00F35AFA" w:rsidP="00FA44B8">
            <w:pPr>
              <w:keepLines/>
              <w:widowControl w:val="0"/>
              <w:suppressLineNumbers/>
              <w:spacing w:after="0"/>
            </w:pPr>
          </w:p>
          <w:p w14:paraId="6730A46C" w14:textId="6AED6B6B" w:rsidR="00F35AFA" w:rsidRPr="00FA44B8" w:rsidRDefault="00F35AFA" w:rsidP="00FA44B8">
            <w:pPr>
              <w:keepLines/>
              <w:widowControl w:val="0"/>
              <w:suppressLineNumbers/>
              <w:spacing w:after="0"/>
              <w:ind w:firstLine="461"/>
            </w:pPr>
            <w:r w:rsidRPr="00FA44B8">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FA44B8" w:rsidRDefault="00F35AFA" w:rsidP="00FA44B8">
            <w:pPr>
              <w:spacing w:after="0"/>
              <w:ind w:firstLine="461"/>
            </w:pPr>
            <w:r w:rsidRPr="00FA44B8">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FA44B8" w:rsidRDefault="00F35AFA" w:rsidP="00FA44B8">
            <w:pPr>
              <w:keepLines/>
              <w:widowControl w:val="0"/>
              <w:suppressLineNumbers/>
              <w:spacing w:after="0"/>
              <w:ind w:firstLine="461"/>
            </w:pPr>
            <w:r w:rsidRPr="00FA44B8">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FA44B8" w:rsidRDefault="003D5B29" w:rsidP="00FA44B8">
      <w:pPr>
        <w:pStyle w:val="11"/>
        <w:spacing w:before="0" w:after="0"/>
        <w:jc w:val="both"/>
        <w:rPr>
          <w:rFonts w:ascii="Times New Roman" w:hAnsi="Times New Roman"/>
          <w:szCs w:val="24"/>
        </w:rPr>
        <w:sectPr w:rsidR="003D5B29" w:rsidRPr="00FA44B8"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FA44B8" w:rsidRDefault="003D5B29" w:rsidP="00FA44B8">
      <w:pPr>
        <w:pStyle w:val="11"/>
        <w:spacing w:before="0" w:after="0"/>
        <w:jc w:val="center"/>
        <w:rPr>
          <w:rFonts w:ascii="Times New Roman" w:hAnsi="Times New Roman"/>
          <w:szCs w:val="24"/>
        </w:rPr>
      </w:pPr>
      <w:r w:rsidRPr="00FA44B8">
        <w:rPr>
          <w:rFonts w:ascii="Times New Roman" w:hAnsi="Times New Roman"/>
          <w:szCs w:val="24"/>
        </w:rPr>
        <w:lastRenderedPageBreak/>
        <w:t xml:space="preserve">РАЗДЕЛ </w:t>
      </w:r>
      <w:r w:rsidRPr="00FA44B8">
        <w:rPr>
          <w:rFonts w:ascii="Times New Roman" w:hAnsi="Times New Roman"/>
          <w:szCs w:val="24"/>
          <w:lang w:val="en-US"/>
        </w:rPr>
        <w:t>II</w:t>
      </w:r>
      <w:r w:rsidRPr="00FA44B8">
        <w:rPr>
          <w:rFonts w:ascii="Times New Roman" w:hAnsi="Times New Roman"/>
          <w:szCs w:val="24"/>
        </w:rPr>
        <w:t>. ТЕХНИЧЕСКОЕ ЗАДАНИЕ</w:t>
      </w:r>
    </w:p>
    <w:p w14:paraId="16E88305" w14:textId="70F71561" w:rsidR="005C5D02" w:rsidRPr="00FA44B8" w:rsidRDefault="005C5D02" w:rsidP="00FA44B8"/>
    <w:tbl>
      <w:tblPr>
        <w:tblStyle w:val="140"/>
        <w:tblW w:w="15871" w:type="dxa"/>
        <w:tblLayout w:type="fixed"/>
        <w:tblLook w:val="04A0" w:firstRow="1" w:lastRow="0" w:firstColumn="1" w:lastColumn="0" w:noHBand="0" w:noVBand="1"/>
      </w:tblPr>
      <w:tblGrid>
        <w:gridCol w:w="2972"/>
        <w:gridCol w:w="12899"/>
      </w:tblGrid>
      <w:tr w:rsidR="00B02E5A" w:rsidRPr="00FA44B8" w14:paraId="7493C285" w14:textId="77777777" w:rsidTr="00816FBC">
        <w:tc>
          <w:tcPr>
            <w:tcW w:w="2972" w:type="dxa"/>
          </w:tcPr>
          <w:bookmarkEnd w:id="17"/>
          <w:p w14:paraId="674A9CC1" w14:textId="4C8978B6" w:rsidR="00B02E5A" w:rsidRPr="00FA44B8" w:rsidRDefault="00B02E5A" w:rsidP="00FA44B8">
            <w:pPr>
              <w:tabs>
                <w:tab w:val="left" w:pos="2385"/>
              </w:tabs>
              <w:suppressAutoHyphens/>
              <w:spacing w:after="0"/>
              <w:rPr>
                <w:rFonts w:ascii="Times New Roman" w:hAnsi="Times New Roman"/>
                <w:b/>
                <w:lang w:eastAsia="ar-SA"/>
              </w:rPr>
            </w:pPr>
            <w:r w:rsidRPr="00FA44B8">
              <w:rPr>
                <w:rFonts w:ascii="Times New Roman" w:hAnsi="Times New Roman"/>
                <w:b/>
                <w:lang w:eastAsia="ar-SA"/>
              </w:rPr>
              <w:t xml:space="preserve">Техническое задание </w:t>
            </w:r>
          </w:p>
          <w:p w14:paraId="4486B3D3" w14:textId="77777777" w:rsidR="00B02E5A" w:rsidRPr="00FA44B8" w:rsidRDefault="00B02E5A" w:rsidP="00FA44B8">
            <w:pPr>
              <w:tabs>
                <w:tab w:val="left" w:pos="2385"/>
              </w:tabs>
              <w:suppressAutoHyphens/>
              <w:spacing w:after="0"/>
              <w:rPr>
                <w:rFonts w:ascii="Times New Roman" w:hAnsi="Times New Roman"/>
                <w:b/>
                <w:lang w:eastAsia="ar-SA"/>
              </w:rPr>
            </w:pPr>
          </w:p>
          <w:p w14:paraId="5593B535" w14:textId="346C946C" w:rsidR="00B02E5A" w:rsidRPr="00FA44B8" w:rsidRDefault="00B02E5A" w:rsidP="00FA44B8">
            <w:pPr>
              <w:tabs>
                <w:tab w:val="left" w:pos="2385"/>
              </w:tabs>
              <w:suppressAutoHyphens/>
              <w:spacing w:after="0"/>
              <w:rPr>
                <w:rFonts w:ascii="Times New Roman" w:hAnsi="Times New Roman"/>
                <w:b/>
                <w:lang w:eastAsia="ar-SA"/>
              </w:rPr>
            </w:pPr>
          </w:p>
        </w:tc>
        <w:tc>
          <w:tcPr>
            <w:tcW w:w="12899" w:type="dxa"/>
          </w:tcPr>
          <w:p w14:paraId="5170F999" w14:textId="6C0E1229" w:rsidR="00FA44B8" w:rsidRDefault="00FA44B8" w:rsidP="00FA44B8">
            <w:pPr>
              <w:spacing w:after="0"/>
              <w:contextualSpacing/>
              <w:rPr>
                <w:rFonts w:ascii="Times New Roman" w:eastAsia="Times New Roman" w:hAnsi="Times New Roman"/>
              </w:rPr>
            </w:pPr>
            <w:r w:rsidRPr="00154610">
              <w:rPr>
                <w:rFonts w:ascii="Times New Roman" w:hAnsi="Times New Roman"/>
                <w:bCs/>
                <w:lang w:eastAsia="ar-SA"/>
              </w:rPr>
              <w:t xml:space="preserve">Оказание услуг по организации и проведению акселерационной обучающей программы </w:t>
            </w:r>
            <w:r w:rsidRPr="00154610">
              <w:rPr>
                <w:rFonts w:ascii="Times New Roman" w:eastAsia="Times New Roman" w:hAnsi="Times New Roman"/>
              </w:rPr>
              <w:t xml:space="preserve">и конкурса бизнес-проектов «Бизнес </w:t>
            </w:r>
            <w:proofErr w:type="spellStart"/>
            <w:r w:rsidRPr="00154610">
              <w:rPr>
                <w:rFonts w:ascii="Times New Roman" w:eastAsia="Times New Roman" w:hAnsi="Times New Roman"/>
              </w:rPr>
              <w:t>kids</w:t>
            </w:r>
            <w:proofErr w:type="spellEnd"/>
            <w:r w:rsidRPr="00154610">
              <w:rPr>
                <w:rFonts w:ascii="Times New Roman" w:eastAsia="Times New Roman" w:hAnsi="Times New Roman"/>
              </w:rPr>
              <w:t xml:space="preserve"> 2.0»</w:t>
            </w:r>
            <w:r w:rsidRPr="00DB4652">
              <w:rPr>
                <w:rFonts w:ascii="Times New Roman" w:eastAsia="Times New Roman" w:hAnsi="Times New Roman"/>
              </w:rPr>
              <w:t xml:space="preserve"> </w:t>
            </w:r>
            <w:r>
              <w:rPr>
                <w:rFonts w:ascii="Times New Roman" w:eastAsia="Times New Roman" w:hAnsi="Times New Roman"/>
              </w:rPr>
              <w:t xml:space="preserve">отвечает следующим целям и задачам: </w:t>
            </w:r>
          </w:p>
          <w:p w14:paraId="041EFAA1" w14:textId="76F7E7A6" w:rsidR="00FA44B8" w:rsidRPr="00FA44B8" w:rsidRDefault="00FA44B8" w:rsidP="00FA44B8">
            <w:pPr>
              <w:spacing w:after="0"/>
              <w:contextualSpacing/>
              <w:rPr>
                <w:rFonts w:ascii="Times New Roman" w:eastAsia="Times New Roman" w:hAnsi="Times New Roman"/>
              </w:rPr>
            </w:pPr>
            <w:r w:rsidRPr="00DB4652">
              <w:rPr>
                <w:rFonts w:ascii="Times New Roman" w:eastAsia="Times New Roman" w:hAnsi="Times New Roman"/>
                <w:b/>
                <w:bCs/>
              </w:rPr>
              <w:t>Цель:</w:t>
            </w:r>
            <w:r w:rsidRPr="00FA44B8">
              <w:rPr>
                <w:rFonts w:ascii="Times New Roman" w:eastAsia="Times New Roman" w:hAnsi="Times New Roman"/>
              </w:rPr>
              <w:t xml:space="preserve"> формирование у школьников компетенций в области создания собственного устойчивого бизнеса и содействие развитию новых проектов в сфере молодежного предпринимательства. </w:t>
            </w:r>
          </w:p>
          <w:p w14:paraId="3381A584" w14:textId="77777777" w:rsidR="00FA44B8" w:rsidRPr="00DB4652" w:rsidRDefault="00FA44B8" w:rsidP="00FA44B8">
            <w:pPr>
              <w:spacing w:after="0"/>
              <w:contextualSpacing/>
              <w:rPr>
                <w:rFonts w:ascii="Times New Roman" w:eastAsia="Times New Roman" w:hAnsi="Times New Roman"/>
                <w:b/>
                <w:bCs/>
              </w:rPr>
            </w:pPr>
            <w:r w:rsidRPr="00DB4652">
              <w:rPr>
                <w:rFonts w:ascii="Times New Roman" w:eastAsia="Times New Roman" w:hAnsi="Times New Roman"/>
                <w:b/>
                <w:bCs/>
              </w:rPr>
              <w:t>Задачи:</w:t>
            </w:r>
          </w:p>
          <w:p w14:paraId="0FB7872E" w14:textId="77777777" w:rsidR="00FA44B8" w:rsidRPr="00FA44B8" w:rsidRDefault="00FA44B8" w:rsidP="00FA44B8">
            <w:pPr>
              <w:spacing w:after="0"/>
              <w:contextualSpacing/>
              <w:rPr>
                <w:rFonts w:ascii="Times New Roman" w:eastAsia="Times New Roman" w:hAnsi="Times New Roman"/>
              </w:rPr>
            </w:pPr>
            <w:r w:rsidRPr="00FA44B8">
              <w:rPr>
                <w:rFonts w:ascii="Times New Roman" w:eastAsia="Times New Roman" w:hAnsi="Times New Roman"/>
              </w:rPr>
              <w:t>1.</w:t>
            </w:r>
            <w:r w:rsidRPr="00FA44B8">
              <w:rPr>
                <w:rFonts w:ascii="Times New Roman" w:eastAsia="Times New Roman" w:hAnsi="Times New Roman"/>
              </w:rPr>
              <w:tab/>
              <w:t xml:space="preserve">Содействие в формировании у школьников компетенций в области управления предпринимательским проектом; </w:t>
            </w:r>
          </w:p>
          <w:p w14:paraId="0EC9BB77" w14:textId="77777777" w:rsidR="00FA44B8" w:rsidRPr="00FA44B8" w:rsidRDefault="00FA44B8" w:rsidP="00FA44B8">
            <w:pPr>
              <w:spacing w:after="0"/>
              <w:contextualSpacing/>
              <w:rPr>
                <w:rFonts w:ascii="Times New Roman" w:eastAsia="Times New Roman" w:hAnsi="Times New Roman"/>
              </w:rPr>
            </w:pPr>
            <w:r w:rsidRPr="00FA44B8">
              <w:rPr>
                <w:rFonts w:ascii="Times New Roman" w:eastAsia="Times New Roman" w:hAnsi="Times New Roman"/>
              </w:rPr>
              <w:t>2.</w:t>
            </w:r>
            <w:r w:rsidRPr="00FA44B8">
              <w:rPr>
                <w:rFonts w:ascii="Times New Roman" w:eastAsia="Times New Roman" w:hAnsi="Times New Roman"/>
              </w:rPr>
              <w:tab/>
              <w:t>Содействие в понимании процесса создания жизнеспособного бизнеса у школьников – потенциальных предпринимателей;</w:t>
            </w:r>
          </w:p>
          <w:p w14:paraId="6C299035" w14:textId="77777777" w:rsidR="00FA44B8" w:rsidRPr="00FA44B8" w:rsidRDefault="00FA44B8" w:rsidP="00FA44B8">
            <w:pPr>
              <w:spacing w:after="0"/>
              <w:contextualSpacing/>
              <w:rPr>
                <w:rFonts w:ascii="Times New Roman" w:eastAsia="Times New Roman" w:hAnsi="Times New Roman"/>
              </w:rPr>
            </w:pPr>
            <w:r w:rsidRPr="00FA44B8">
              <w:rPr>
                <w:rFonts w:ascii="Times New Roman" w:eastAsia="Times New Roman" w:hAnsi="Times New Roman"/>
              </w:rPr>
              <w:t>3.</w:t>
            </w:r>
            <w:r w:rsidRPr="00FA44B8">
              <w:rPr>
                <w:rFonts w:ascii="Times New Roman" w:eastAsia="Times New Roman" w:hAnsi="Times New Roman"/>
              </w:rPr>
              <w:tab/>
              <w:t>Знакомство школьников с моделями ведения бизнеса и инструментарием предпринимателя;</w:t>
            </w:r>
          </w:p>
          <w:p w14:paraId="118E2224" w14:textId="77777777" w:rsidR="00FA44B8" w:rsidRPr="00FA44B8" w:rsidRDefault="00FA44B8" w:rsidP="00FA44B8">
            <w:pPr>
              <w:spacing w:after="0"/>
              <w:contextualSpacing/>
              <w:rPr>
                <w:rFonts w:ascii="Times New Roman" w:eastAsia="Times New Roman" w:hAnsi="Times New Roman"/>
              </w:rPr>
            </w:pPr>
            <w:r w:rsidRPr="00FA44B8">
              <w:rPr>
                <w:rFonts w:ascii="Times New Roman" w:eastAsia="Times New Roman" w:hAnsi="Times New Roman"/>
              </w:rPr>
              <w:t>4.</w:t>
            </w:r>
            <w:r w:rsidRPr="00FA44B8">
              <w:rPr>
                <w:rFonts w:ascii="Times New Roman" w:eastAsia="Times New Roman" w:hAnsi="Times New Roman"/>
              </w:rPr>
              <w:tab/>
              <w:t>Формирование у школьников практических навыков в области управления собственным бизнес – проектом и развития малого предприятия;</w:t>
            </w:r>
          </w:p>
          <w:p w14:paraId="637B44D3" w14:textId="14C06D50" w:rsidR="00FA44B8" w:rsidRPr="00DB4652" w:rsidRDefault="00FA44B8" w:rsidP="00FA44B8">
            <w:pPr>
              <w:spacing w:after="0"/>
              <w:contextualSpacing/>
              <w:rPr>
                <w:rFonts w:ascii="Times New Roman" w:eastAsia="Times New Roman" w:hAnsi="Times New Roman"/>
              </w:rPr>
            </w:pPr>
            <w:r w:rsidRPr="00FA44B8">
              <w:rPr>
                <w:rFonts w:ascii="Times New Roman" w:eastAsia="Times New Roman" w:hAnsi="Times New Roman"/>
              </w:rPr>
              <w:t>5.</w:t>
            </w:r>
            <w:r w:rsidRPr="00FA44B8">
              <w:rPr>
                <w:rFonts w:ascii="Times New Roman" w:eastAsia="Times New Roman" w:hAnsi="Times New Roman"/>
              </w:rPr>
              <w:tab/>
              <w:t xml:space="preserve">Содействие в создании первого бизнес – проекта школьника.   </w:t>
            </w:r>
          </w:p>
          <w:p w14:paraId="5BA8C688" w14:textId="77777777" w:rsidR="00FA44B8" w:rsidRDefault="00FA44B8" w:rsidP="00FA44B8">
            <w:pPr>
              <w:spacing w:after="0"/>
              <w:contextualSpacing/>
              <w:rPr>
                <w:rFonts w:ascii="Times New Roman" w:eastAsia="Times New Roman" w:hAnsi="Times New Roman"/>
              </w:rPr>
            </w:pPr>
          </w:p>
          <w:p w14:paraId="5380ED2C" w14:textId="7916C65A" w:rsidR="00FA44B8" w:rsidRDefault="00FA44B8" w:rsidP="00FA44B8">
            <w:pPr>
              <w:spacing w:after="0"/>
              <w:contextualSpacing/>
              <w:rPr>
                <w:rFonts w:ascii="Times New Roman" w:eastAsia="Times New Roman" w:hAnsi="Times New Roman"/>
                <w:lang w:eastAsia="ar-SA"/>
              </w:rPr>
            </w:pPr>
            <w:r w:rsidRPr="00DB4652">
              <w:rPr>
                <w:rFonts w:ascii="Times New Roman" w:eastAsia="Times New Roman" w:hAnsi="Times New Roman"/>
                <w:b/>
                <w:bCs/>
              </w:rPr>
              <w:t>Формат:</w:t>
            </w:r>
            <w:r>
              <w:rPr>
                <w:rFonts w:ascii="Times New Roman" w:eastAsia="Times New Roman" w:hAnsi="Times New Roman"/>
              </w:rPr>
              <w:t xml:space="preserve"> </w:t>
            </w:r>
            <w:r>
              <w:rPr>
                <w:rFonts w:ascii="Times New Roman" w:eastAsia="Times New Roman" w:hAnsi="Times New Roman"/>
                <w:lang w:eastAsia="ar-SA"/>
              </w:rPr>
              <w:t>с</w:t>
            </w:r>
            <w:r w:rsidRPr="00154610">
              <w:rPr>
                <w:rFonts w:ascii="Times New Roman" w:eastAsia="Times New Roman" w:hAnsi="Times New Roman"/>
                <w:lang w:eastAsia="ar-SA"/>
              </w:rPr>
              <w:t>мешанный (онлайн/оффлайн)</w:t>
            </w:r>
            <w:r>
              <w:rPr>
                <w:rFonts w:ascii="Times New Roman" w:eastAsia="Times New Roman" w:hAnsi="Times New Roman"/>
                <w:lang w:eastAsia="ar-SA"/>
              </w:rPr>
              <w:t>.</w:t>
            </w:r>
          </w:p>
          <w:p w14:paraId="4E18B267" w14:textId="77777777" w:rsidR="00FA44B8" w:rsidRPr="00DB4652" w:rsidRDefault="00FA44B8" w:rsidP="00FA44B8">
            <w:pPr>
              <w:spacing w:after="0"/>
              <w:contextualSpacing/>
              <w:rPr>
                <w:rFonts w:ascii="Times New Roman" w:eastAsia="Times New Roman" w:hAnsi="Times New Roman"/>
              </w:rPr>
            </w:pPr>
          </w:p>
          <w:p w14:paraId="29B0332C" w14:textId="71441364" w:rsidR="0049146D" w:rsidRPr="00FA44B8" w:rsidRDefault="0049146D" w:rsidP="00FA44B8">
            <w:pPr>
              <w:spacing w:after="0"/>
              <w:contextualSpacing/>
              <w:rPr>
                <w:rFonts w:ascii="Times New Roman" w:hAnsi="Times New Roman"/>
                <w:bCs/>
              </w:rPr>
            </w:pPr>
            <w:r w:rsidRPr="00FA44B8">
              <w:rPr>
                <w:rFonts w:ascii="Times New Roman" w:hAnsi="Times New Roman"/>
                <w:bCs/>
              </w:rPr>
              <w:t xml:space="preserve">Оказание услуг по организации и проведению акселерационной обучающей программы и конкурса бизнес-проектов «Бизнес </w:t>
            </w:r>
            <w:proofErr w:type="spellStart"/>
            <w:r w:rsidRPr="00FA44B8">
              <w:rPr>
                <w:rFonts w:ascii="Times New Roman" w:hAnsi="Times New Roman"/>
                <w:bCs/>
              </w:rPr>
              <w:t>kids</w:t>
            </w:r>
            <w:proofErr w:type="spellEnd"/>
            <w:r w:rsidRPr="00FA44B8">
              <w:rPr>
                <w:rFonts w:ascii="Times New Roman" w:hAnsi="Times New Roman"/>
                <w:bCs/>
              </w:rPr>
              <w:t xml:space="preserve"> 2.0» включает:</w:t>
            </w:r>
          </w:p>
          <w:p w14:paraId="3DD93148" w14:textId="77777777" w:rsidR="00FA44B8" w:rsidRPr="00154610" w:rsidRDefault="0049146D" w:rsidP="00FA44B8">
            <w:pPr>
              <w:suppressAutoHyphens/>
              <w:spacing w:after="0"/>
              <w:rPr>
                <w:rFonts w:ascii="Times New Roman" w:hAnsi="Times New Roman"/>
                <w:b/>
                <w:lang w:eastAsia="ar-SA"/>
              </w:rPr>
            </w:pPr>
            <w:r w:rsidRPr="00FA44B8">
              <w:rPr>
                <w:rFonts w:ascii="Times New Roman" w:hAnsi="Times New Roman"/>
                <w:bCs/>
              </w:rPr>
              <w:t>1.</w:t>
            </w:r>
            <w:r w:rsidRPr="00FA44B8">
              <w:rPr>
                <w:rFonts w:ascii="Times New Roman" w:hAnsi="Times New Roman"/>
                <w:bCs/>
              </w:rPr>
              <w:tab/>
            </w:r>
            <w:r w:rsidR="00FA44B8" w:rsidRPr="00154610">
              <w:rPr>
                <w:rFonts w:ascii="Times New Roman" w:hAnsi="Times New Roman"/>
                <w:b/>
                <w:lang w:eastAsia="ar-SA"/>
              </w:rPr>
              <w:t>Исполнитель разрабатывает акселерационную обучающую программу (далее – программа) согласно целям и задачам:</w:t>
            </w:r>
          </w:p>
          <w:p w14:paraId="5044729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w:t>
            </w:r>
            <w:r w:rsidRPr="00154610">
              <w:rPr>
                <w:rFonts w:ascii="Times New Roman" w:hAnsi="Times New Roman"/>
                <w:bCs/>
                <w:lang w:eastAsia="ar-SA"/>
              </w:rPr>
              <w:tab/>
              <w:t>Программа обучения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6CEC159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w:t>
            </w:r>
            <w:r w:rsidRPr="00154610">
              <w:rPr>
                <w:rFonts w:ascii="Times New Roman" w:hAnsi="Times New Roman"/>
                <w:bCs/>
                <w:lang w:eastAsia="ar-SA"/>
              </w:rPr>
              <w:tab/>
              <w:t xml:space="preserve">Сроки реализации акселерационной образовательной программы – не позднее 15 декабря 2024 г.  </w:t>
            </w:r>
          </w:p>
          <w:p w14:paraId="380537C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w:t>
            </w:r>
            <w:r w:rsidRPr="00154610">
              <w:rPr>
                <w:rFonts w:ascii="Times New Roman" w:hAnsi="Times New Roman"/>
                <w:bCs/>
                <w:lang w:eastAsia="ar-SA"/>
              </w:rPr>
              <w:tab/>
              <w:t xml:space="preserve">Конкретные даты проведения акселерационной образовательной программы должны быть согласованы с представителем Заказчика в срок не позднее 10 (десяти) рабочих дней с даты подписания Договора. </w:t>
            </w:r>
          </w:p>
          <w:p w14:paraId="3B3A3CF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1.2.2.</w:t>
            </w:r>
            <w:r w:rsidRPr="00154610">
              <w:rPr>
                <w:rFonts w:ascii="Times New Roman" w:hAnsi="Times New Roman"/>
                <w:bCs/>
                <w:lang w:eastAsia="ar-SA"/>
              </w:rPr>
              <w:tab/>
              <w:t>Исполнитель может инициировать изменение сроков реализации программы по согласованию с представителем Заказчика. Представитель Заказчика вправе отказать в согласовании указанных изменений.</w:t>
            </w:r>
          </w:p>
          <w:p w14:paraId="4442925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w:t>
            </w:r>
            <w:r w:rsidRPr="00154610">
              <w:rPr>
                <w:rFonts w:ascii="Times New Roman" w:hAnsi="Times New Roman"/>
                <w:bCs/>
                <w:lang w:eastAsia="ar-SA"/>
              </w:rPr>
              <w:tab/>
              <w:t>Акселерационная обучающая программа должна состоять из 8 частей и длиться не менее 10 (десяти) недель (без учета сбора аудитории):</w:t>
            </w:r>
          </w:p>
          <w:p w14:paraId="48F625E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Установочный вебинар - вебинар, в рамках которого участникам разъясняется суть программы и механизм обучения;</w:t>
            </w:r>
          </w:p>
          <w:p w14:paraId="2618A4C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Митапы – онлайн/оффлайн встречи по генерации идей в области востребованных направлений развития бизнеса в регионе;</w:t>
            </w:r>
          </w:p>
          <w:p w14:paraId="1A77017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Обучение в акселерационной программе - обучение участников по материалам программы согласно механизму обучения, а также проработка проектов участниками программы;</w:t>
            </w:r>
          </w:p>
          <w:p w14:paraId="627F5C5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w:t>
            </w:r>
            <w:r w:rsidRPr="00154610">
              <w:rPr>
                <w:rFonts w:ascii="Times New Roman" w:hAnsi="Times New Roman"/>
                <w:bCs/>
                <w:lang w:eastAsia="ar-SA"/>
              </w:rPr>
              <w:tab/>
              <w:t>Заочный отбор участников – отбор проектов для участия в стажировках и экскурсиях на предприятия;</w:t>
            </w:r>
          </w:p>
          <w:p w14:paraId="4B072F7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Стажировки и экскурсии – участие в стажировках и экскурсиях на предприятия, консультации участников программы, прошедших заочный отбор, с отраслевыми/функциональными экспертами и предпринимателями;</w:t>
            </w:r>
          </w:p>
          <w:p w14:paraId="6DB5576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Проработка проекта - проработка проекта и разработка презентации с наставником;</w:t>
            </w:r>
          </w:p>
          <w:p w14:paraId="60E6DC7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 xml:space="preserve">Заочный отбор проектов - отбор проектов участников программы для участия в очном конкурсе; </w:t>
            </w:r>
          </w:p>
          <w:p w14:paraId="13A4972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Финальный этап конкурса проектов – доработка презентации проекта, подготовка к выступлению; завершающее мероприятие, подведение итогов и награждение победителей.</w:t>
            </w:r>
          </w:p>
          <w:p w14:paraId="2C4859F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w:t>
            </w:r>
            <w:r w:rsidRPr="00154610">
              <w:rPr>
                <w:rFonts w:ascii="Times New Roman" w:hAnsi="Times New Roman"/>
                <w:bCs/>
                <w:lang w:eastAsia="ar-SA"/>
              </w:rPr>
              <w:tab/>
            </w:r>
            <w:r w:rsidRPr="00154610">
              <w:rPr>
                <w:rFonts w:ascii="Times New Roman" w:hAnsi="Times New Roman"/>
                <w:b/>
                <w:lang w:eastAsia="ar-SA"/>
              </w:rPr>
              <w:t>Характеристика акселерационной обучающей программы.</w:t>
            </w:r>
          </w:p>
          <w:p w14:paraId="6EAF15B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2.1.</w:t>
            </w:r>
            <w:r w:rsidRPr="00154610">
              <w:rPr>
                <w:rFonts w:ascii="Times New Roman" w:hAnsi="Times New Roman"/>
                <w:bCs/>
                <w:lang w:eastAsia="ar-SA"/>
              </w:rPr>
              <w:tab/>
              <w:t>Программа обучения состоит из видеоуроков, самостоятельной работы участников, выполнения заданий по теме. Общая продолжительность программы должна составлять не менее 40 (сорока) академических часов (1 (один) академический час равен 45 минутам).</w:t>
            </w:r>
          </w:p>
          <w:p w14:paraId="4DE0086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2.2.</w:t>
            </w:r>
            <w:r w:rsidRPr="00154610">
              <w:rPr>
                <w:rFonts w:ascii="Times New Roman" w:hAnsi="Times New Roman"/>
                <w:bCs/>
                <w:lang w:eastAsia="ar-SA"/>
              </w:rPr>
              <w:tab/>
              <w:t>Программа и график обучения согласовываются с представителем Заказчика в срок не позднее 10 (десяти) рабочих дней с даты подписания Договора.</w:t>
            </w:r>
          </w:p>
          <w:p w14:paraId="26AF673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2.3.</w:t>
            </w:r>
            <w:r w:rsidRPr="00154610">
              <w:rPr>
                <w:rFonts w:ascii="Times New Roman" w:hAnsi="Times New Roman"/>
                <w:bCs/>
                <w:lang w:eastAsia="ar-SA"/>
              </w:rPr>
              <w:tab/>
              <w:t xml:space="preserve">Программа должна включать следующие образовательные темы и практические составляющие: </w:t>
            </w:r>
          </w:p>
          <w:p w14:paraId="3217258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Кто такой предприниматель и как собрать команду мечты? Разбор типичных предпринимательских ошибок.</w:t>
            </w:r>
          </w:p>
          <w:p w14:paraId="3D07C4F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Откуда берутся идеи? Примеры успешных предпринимательских ниш и проектов. Потребительские тренды.</w:t>
            </w:r>
          </w:p>
          <w:p w14:paraId="6E1C53E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Кто мой клиент и почему он будет покупать? Анализ целевой аудитории.</w:t>
            </w:r>
          </w:p>
          <w:p w14:paraId="4FCACD4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быстро проверить нужен ли мой бизнес рынку? Тестирование гипотез.</w:t>
            </w:r>
          </w:p>
          <w:p w14:paraId="323133D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будет работать мой бизнес? Юридические аспекты и правовая среда бизнеса. Налогообложение и налоговые режимы.</w:t>
            </w:r>
          </w:p>
          <w:p w14:paraId="249DC6C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Кто конкуренты и как оценить рынок бизнеса? Анализ конкурентов и аналогов.</w:t>
            </w:r>
          </w:p>
          <w:p w14:paraId="53DF585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будет зарабатывать мой бизнес? Модели продаж и аналитика.</w:t>
            </w:r>
          </w:p>
          <w:p w14:paraId="3A4D0D9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клиенты узнают о моем бизнесе? Маркетинг без бюджета. Каналы продвижения.</w:t>
            </w:r>
          </w:p>
          <w:p w14:paraId="390E7F9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оценить свой бизнес перед открытием? Финансы и финансовая модель.</w:t>
            </w:r>
          </w:p>
          <w:p w14:paraId="7C40BC3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Какой будет мой первый шаг при запуске?</w:t>
            </w:r>
          </w:p>
          <w:p w14:paraId="5A822C7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Как презентовать свою идею? Построение презентации проекта.</w:t>
            </w:r>
          </w:p>
          <w:p w14:paraId="4EF126B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2.4.</w:t>
            </w:r>
            <w:r w:rsidRPr="00154610">
              <w:rPr>
                <w:rFonts w:ascii="Times New Roman" w:hAnsi="Times New Roman"/>
                <w:bCs/>
                <w:lang w:eastAsia="ar-SA"/>
              </w:rPr>
              <w:tab/>
              <w:t xml:space="preserve">Темы программы могут корректироваться по согласованию сторон. </w:t>
            </w:r>
          </w:p>
          <w:p w14:paraId="14668DD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2.5.</w:t>
            </w:r>
            <w:r w:rsidRPr="00154610">
              <w:rPr>
                <w:rFonts w:ascii="Times New Roman" w:hAnsi="Times New Roman"/>
                <w:bCs/>
                <w:lang w:eastAsia="ar-SA"/>
              </w:rPr>
              <w:tab/>
              <w:t>Исполнитель обеспечивает участникам программы доступ к записям уроков.</w:t>
            </w:r>
          </w:p>
          <w:p w14:paraId="3D5BA79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2.6.</w:t>
            </w:r>
            <w:r w:rsidRPr="00154610">
              <w:rPr>
                <w:rFonts w:ascii="Times New Roman" w:hAnsi="Times New Roman"/>
                <w:bCs/>
                <w:lang w:eastAsia="ar-SA"/>
              </w:rPr>
              <w:tab/>
              <w:t>Обучение должно проходить по недельному циклу, который длится 7 (семь) дней и включает в себя:</w:t>
            </w:r>
          </w:p>
          <w:p w14:paraId="0039918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Видео – урок продолжительностью не менее 15 минут;</w:t>
            </w:r>
          </w:p>
          <w:p w14:paraId="3B90553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Материалы для ознакомления по теме урока и методические шаблоны для выполнения домашнего задания;</w:t>
            </w:r>
          </w:p>
          <w:p w14:paraId="2B22C84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Самостоятельная работа над материалом;</w:t>
            </w:r>
          </w:p>
          <w:p w14:paraId="706AEA3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Групповой разбор домашних заданий и обратная связь от преподавателя в формате онлайн – вебинара длительностью не менее 1-го академического часа (1 (один) академический час равен 45 минутам).</w:t>
            </w:r>
          </w:p>
          <w:p w14:paraId="50A9362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3.</w:t>
            </w:r>
            <w:r w:rsidRPr="00154610">
              <w:rPr>
                <w:rFonts w:ascii="Times New Roman" w:hAnsi="Times New Roman"/>
                <w:bCs/>
                <w:lang w:eastAsia="ar-SA"/>
              </w:rPr>
              <w:tab/>
            </w:r>
            <w:r w:rsidRPr="00154610">
              <w:rPr>
                <w:rFonts w:ascii="Times New Roman" w:hAnsi="Times New Roman"/>
                <w:b/>
                <w:lang w:eastAsia="ar-SA"/>
              </w:rPr>
              <w:t>Исполнитель формирует список преподавателей</w:t>
            </w:r>
            <w:r w:rsidRPr="00154610">
              <w:rPr>
                <w:rFonts w:ascii="Times New Roman" w:hAnsi="Times New Roman"/>
                <w:bCs/>
                <w:lang w:eastAsia="ar-SA"/>
              </w:rPr>
              <w:t>.</w:t>
            </w:r>
          </w:p>
          <w:p w14:paraId="0690145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3.1.</w:t>
            </w:r>
            <w:r w:rsidRPr="00154610">
              <w:rPr>
                <w:rFonts w:ascii="Times New Roman" w:hAnsi="Times New Roman"/>
                <w:bCs/>
                <w:lang w:eastAsia="ar-SA"/>
              </w:rPr>
              <w:tab/>
              <w:t xml:space="preserve">Список преподавателей должен включать не менее 6 (шести) преподавателей, имеющих профильное образование (финансы, маркетинг, менеджмент, продажи, юриспруденция, педагогика, туризм, </w:t>
            </w:r>
            <w:proofErr w:type="spellStart"/>
            <w:r w:rsidRPr="00154610">
              <w:rPr>
                <w:rFonts w:ascii="Times New Roman" w:hAnsi="Times New Roman"/>
                <w:bCs/>
                <w:lang w:eastAsia="ar-SA"/>
              </w:rPr>
              <w:t>it</w:t>
            </w:r>
            <w:proofErr w:type="spellEnd"/>
            <w:r w:rsidRPr="00154610">
              <w:rPr>
                <w:rFonts w:ascii="Times New Roman" w:hAnsi="Times New Roman"/>
                <w:bCs/>
                <w:lang w:eastAsia="ar-SA"/>
              </w:rPr>
              <w:t xml:space="preserve">-сфера, креативная индустрия) или стаж работы в бизнесе по темам акселерационной программы (финансы, маркетинг, менеджмент, продажи, юриспруденция, педагогика, туризм, </w:t>
            </w:r>
            <w:proofErr w:type="spellStart"/>
            <w:r w:rsidRPr="00154610">
              <w:rPr>
                <w:rFonts w:ascii="Times New Roman" w:hAnsi="Times New Roman"/>
                <w:bCs/>
                <w:lang w:eastAsia="ar-SA"/>
              </w:rPr>
              <w:t>it</w:t>
            </w:r>
            <w:proofErr w:type="spellEnd"/>
            <w:r w:rsidRPr="00154610">
              <w:rPr>
                <w:rFonts w:ascii="Times New Roman" w:hAnsi="Times New Roman"/>
                <w:bCs/>
                <w:lang w:eastAsia="ar-SA"/>
              </w:rPr>
              <w:t xml:space="preserve">-сфера, креативная индустрия) не менее 3 (трех) лет, либо стаж педагогической деятельности не менее 3 (трех) лет. </w:t>
            </w:r>
          </w:p>
          <w:p w14:paraId="60685B9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3.2.</w:t>
            </w:r>
            <w:r w:rsidRPr="00154610">
              <w:rPr>
                <w:rFonts w:ascii="Times New Roman" w:hAnsi="Times New Roman"/>
                <w:bCs/>
                <w:lang w:eastAsia="ar-SA"/>
              </w:rPr>
              <w:tab/>
              <w:t xml:space="preserve">Список преподавателей согласовывается с представителем Заказчика в срок не позднее 10 (десяти) рабочих дней с даты подписания Договора. </w:t>
            </w:r>
          </w:p>
          <w:p w14:paraId="1E8D91F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3.3.</w:t>
            </w:r>
            <w:r w:rsidRPr="00154610">
              <w:rPr>
                <w:rFonts w:ascii="Times New Roman" w:hAnsi="Times New Roman"/>
                <w:bCs/>
                <w:lang w:eastAsia="ar-SA"/>
              </w:rPr>
              <w:tab/>
              <w:t>Внесение Исполнителем изменений в список преподавателей возможно по согласованию с представителем Заказчика, но не позднее, чем за 10 (десять) рабочих дней до даты начала акселерационной образовательной программы. Представитель Заказчика вправе отказать в согласовании указанных изменений.</w:t>
            </w:r>
          </w:p>
          <w:p w14:paraId="38262EE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4.</w:t>
            </w:r>
            <w:r w:rsidRPr="00154610">
              <w:rPr>
                <w:rFonts w:ascii="Times New Roman" w:hAnsi="Times New Roman"/>
                <w:bCs/>
                <w:lang w:eastAsia="ar-SA"/>
              </w:rPr>
              <w:tab/>
            </w:r>
            <w:r w:rsidRPr="00154610">
              <w:rPr>
                <w:rFonts w:ascii="Times New Roman" w:hAnsi="Times New Roman"/>
                <w:b/>
                <w:lang w:eastAsia="ar-SA"/>
              </w:rPr>
              <w:t>Исполнитель разрабатывает раздаточный материал в электронной форме для участников обучения.</w:t>
            </w:r>
          </w:p>
          <w:p w14:paraId="2BE1991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4.1.</w:t>
            </w:r>
            <w:r w:rsidRPr="00154610">
              <w:rPr>
                <w:rFonts w:ascii="Times New Roman" w:hAnsi="Times New Roman"/>
                <w:bCs/>
                <w:lang w:eastAsia="ar-SA"/>
              </w:rPr>
              <w:tab/>
              <w:t xml:space="preserve">Раздаточный материал должен включать в себя презентационные, информационные и дополнительные справочные материалы по образовательным темам. </w:t>
            </w:r>
          </w:p>
          <w:p w14:paraId="08BB3DB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4.2.</w:t>
            </w:r>
            <w:r w:rsidRPr="00154610">
              <w:rPr>
                <w:rFonts w:ascii="Times New Roman" w:hAnsi="Times New Roman"/>
                <w:bCs/>
                <w:lang w:eastAsia="ar-SA"/>
              </w:rPr>
              <w:tab/>
              <w:t>Раздаточный материал предоставляется каждому участнику обучения в электронной форме.</w:t>
            </w:r>
          </w:p>
          <w:p w14:paraId="123C0D1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4.3.</w:t>
            </w:r>
            <w:r w:rsidRPr="00154610">
              <w:rPr>
                <w:rFonts w:ascii="Times New Roman" w:hAnsi="Times New Roman"/>
                <w:bCs/>
                <w:lang w:eastAsia="ar-SA"/>
              </w:rPr>
              <w:tab/>
              <w:t>Раздаточный материал согласовывается с представителем Заказчика в срок не позднее 10 (десяти) рабочих дней с даты подписания Договора.</w:t>
            </w:r>
          </w:p>
          <w:p w14:paraId="24D01E1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4.4.</w:t>
            </w:r>
            <w:r w:rsidRPr="00154610">
              <w:rPr>
                <w:rFonts w:ascii="Times New Roman" w:hAnsi="Times New Roman"/>
                <w:bCs/>
                <w:lang w:eastAsia="ar-SA"/>
              </w:rPr>
              <w:tab/>
              <w:t>Внесение Исполнителем изменений в раздаточный материал возможно по согласованию с представителем Заказчика, но не позднее, чем за 10 (десять) рабочих дней до даты начала программы. Представитель Заказчика вправе отказать в согласовании указанных изменений.</w:t>
            </w:r>
          </w:p>
          <w:p w14:paraId="5F1F9BFE"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5.</w:t>
            </w:r>
            <w:r w:rsidRPr="00154610">
              <w:rPr>
                <w:rFonts w:ascii="Times New Roman" w:hAnsi="Times New Roman"/>
                <w:bCs/>
                <w:lang w:eastAsia="ar-SA"/>
              </w:rPr>
              <w:tab/>
            </w:r>
            <w:r w:rsidRPr="00154610">
              <w:rPr>
                <w:rFonts w:ascii="Times New Roman" w:hAnsi="Times New Roman"/>
                <w:b/>
                <w:lang w:eastAsia="ar-SA"/>
              </w:rPr>
              <w:t xml:space="preserve">Для проведения заочного и очного этапов конкурса бизнес – проектов Исполнитель разрабатывает Положение и утверждает его с представителем Заказчика. </w:t>
            </w:r>
          </w:p>
          <w:p w14:paraId="5AB0433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5.1.</w:t>
            </w:r>
            <w:r w:rsidRPr="00154610">
              <w:rPr>
                <w:rFonts w:ascii="Times New Roman" w:hAnsi="Times New Roman"/>
                <w:bCs/>
                <w:lang w:eastAsia="ar-SA"/>
              </w:rPr>
              <w:tab/>
              <w:t>В Положении должны быть указаны:</w:t>
            </w:r>
          </w:p>
          <w:p w14:paraId="370FEDC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Цели и задачи конкурса;</w:t>
            </w:r>
          </w:p>
          <w:p w14:paraId="7920A4E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Порядок организации и проведения конкурса;</w:t>
            </w:r>
          </w:p>
          <w:p w14:paraId="74624C8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Участники конкурса и требования к ним;</w:t>
            </w:r>
          </w:p>
          <w:p w14:paraId="7A1F2D4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Полномочия организаторов конкурса и членов конкурсной комиссии;</w:t>
            </w:r>
          </w:p>
          <w:p w14:paraId="1918492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Критерии оценки проектов и максимальное количество баллов;</w:t>
            </w:r>
          </w:p>
          <w:p w14:paraId="53BBCAC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Порядок подведения итогов и награждения.</w:t>
            </w:r>
          </w:p>
          <w:p w14:paraId="665E9A5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5.2.</w:t>
            </w:r>
            <w:r w:rsidRPr="00154610">
              <w:rPr>
                <w:rFonts w:ascii="Times New Roman" w:hAnsi="Times New Roman"/>
                <w:bCs/>
                <w:lang w:eastAsia="ar-SA"/>
              </w:rPr>
              <w:tab/>
              <w:t xml:space="preserve">Положение должно быть утверждено сторонами в срок не позднее, чем за 20 (двадцать) календарных дней до даты начала проведения заочного этапа конкурса. </w:t>
            </w:r>
          </w:p>
          <w:p w14:paraId="5654E7D5"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6.</w:t>
            </w:r>
            <w:r w:rsidRPr="00154610">
              <w:rPr>
                <w:rFonts w:ascii="Times New Roman" w:hAnsi="Times New Roman"/>
                <w:bCs/>
                <w:lang w:eastAsia="ar-SA"/>
              </w:rPr>
              <w:tab/>
            </w:r>
            <w:r w:rsidRPr="00154610">
              <w:rPr>
                <w:rFonts w:ascii="Times New Roman" w:hAnsi="Times New Roman"/>
                <w:b/>
                <w:lang w:eastAsia="ar-SA"/>
              </w:rPr>
              <w:t>Исполнитель организует установочный вебинар для всех участников, зарегистрированных на программу, с пояснением условий обучения, описанием методологии и расшифровкой технических требований к рабочим местам каждого участника программы.</w:t>
            </w:r>
          </w:p>
          <w:p w14:paraId="124EAE7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6.1.</w:t>
            </w:r>
            <w:r w:rsidRPr="00154610">
              <w:rPr>
                <w:rFonts w:ascii="Times New Roman" w:hAnsi="Times New Roman"/>
                <w:bCs/>
                <w:lang w:eastAsia="ar-SA"/>
              </w:rPr>
              <w:tab/>
              <w:t>Дата проведения установочного вебинара должна быть согласована с представителем Заказчика в срок не позднее 10 (десяти) рабочих дней с даты подписания Договора.</w:t>
            </w:r>
          </w:p>
          <w:p w14:paraId="6F8908F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6.2.</w:t>
            </w:r>
            <w:r w:rsidRPr="00154610">
              <w:rPr>
                <w:rFonts w:ascii="Times New Roman" w:hAnsi="Times New Roman"/>
                <w:bCs/>
                <w:lang w:eastAsia="ar-SA"/>
              </w:rPr>
              <w:tab/>
              <w:t>Исполнитель может инициировать изменение даты проведения установочного вебинара по согласованию с представителем Заказчика. Представитель Заказчика вправе отказать в согласовании указанных изменений.</w:t>
            </w:r>
          </w:p>
          <w:p w14:paraId="772ABD5B"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7.</w:t>
            </w:r>
            <w:r w:rsidRPr="00154610">
              <w:rPr>
                <w:rFonts w:ascii="Times New Roman" w:hAnsi="Times New Roman"/>
                <w:bCs/>
                <w:lang w:eastAsia="ar-SA"/>
              </w:rPr>
              <w:tab/>
            </w:r>
            <w:r w:rsidRPr="00154610">
              <w:rPr>
                <w:rFonts w:ascii="Times New Roman" w:hAnsi="Times New Roman"/>
                <w:b/>
                <w:lang w:eastAsia="ar-SA"/>
              </w:rPr>
              <w:t>Исполнитель обеспечивает проведение не менее 5 митапов.</w:t>
            </w:r>
          </w:p>
          <w:p w14:paraId="3DAF382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7.1.</w:t>
            </w:r>
            <w:r w:rsidRPr="00154610">
              <w:rPr>
                <w:rFonts w:ascii="Times New Roman" w:hAnsi="Times New Roman"/>
                <w:bCs/>
                <w:lang w:eastAsia="ar-SA"/>
              </w:rPr>
              <w:tab/>
              <w:t xml:space="preserve">Митап - мероприятие для участников программы, которое проводится с целью знакомства участников между собой и генерации их бизнес-идей в области рекомендуемых тем. </w:t>
            </w:r>
          </w:p>
          <w:p w14:paraId="060B1AC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7.2.</w:t>
            </w:r>
            <w:r w:rsidRPr="00154610">
              <w:rPr>
                <w:rFonts w:ascii="Times New Roman" w:hAnsi="Times New Roman"/>
                <w:bCs/>
                <w:lang w:eastAsia="ar-SA"/>
              </w:rPr>
              <w:tab/>
              <w:t xml:space="preserve">Рекомендуемые темы для проектов школьников: </w:t>
            </w:r>
          </w:p>
          <w:p w14:paraId="730DE9A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Туристические проекты, сфера гостеприимства;</w:t>
            </w:r>
          </w:p>
          <w:p w14:paraId="77C9847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Технологические проекты и IT-проекты;</w:t>
            </w:r>
          </w:p>
          <w:p w14:paraId="08EB5FC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Креативные индустрии, образовательные проекты;</w:t>
            </w:r>
          </w:p>
          <w:p w14:paraId="48C66F6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Экология, биотехнологии;</w:t>
            </w:r>
          </w:p>
          <w:p w14:paraId="7FAD4E0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w:t>
            </w:r>
            <w:r w:rsidRPr="00154610">
              <w:rPr>
                <w:rFonts w:ascii="Times New Roman" w:hAnsi="Times New Roman"/>
                <w:bCs/>
                <w:lang w:eastAsia="ar-SA"/>
              </w:rPr>
              <w:tab/>
              <w:t>Мода, искусство, дизайн, красота.</w:t>
            </w:r>
          </w:p>
          <w:p w14:paraId="36988EC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7.2.1.</w:t>
            </w:r>
            <w:r w:rsidRPr="00154610">
              <w:rPr>
                <w:rFonts w:ascii="Times New Roman" w:hAnsi="Times New Roman"/>
                <w:bCs/>
                <w:lang w:eastAsia="ar-SA"/>
              </w:rPr>
              <w:tab/>
              <w:t>Темы митапов должны быть согласованы с представителем Заказчика.</w:t>
            </w:r>
          </w:p>
          <w:p w14:paraId="15A9855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7.2.2.</w:t>
            </w:r>
            <w:r w:rsidRPr="00154610">
              <w:rPr>
                <w:rFonts w:ascii="Times New Roman" w:hAnsi="Times New Roman"/>
                <w:bCs/>
                <w:lang w:eastAsia="ar-SA"/>
              </w:rPr>
              <w:tab/>
              <w:t>Внесение Исполнителем изменений в темы митапов возможно по согласованию с представителем Заказчика. Представитель Заказчика вправе отказать в согласовании указанных изменений.</w:t>
            </w:r>
          </w:p>
          <w:p w14:paraId="236C29E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7.3.</w:t>
            </w:r>
            <w:r w:rsidRPr="00154610">
              <w:rPr>
                <w:rFonts w:ascii="Times New Roman" w:hAnsi="Times New Roman"/>
                <w:bCs/>
                <w:lang w:eastAsia="ar-SA"/>
              </w:rPr>
              <w:tab/>
              <w:t>Митап должен пройти в период с 1 по 3 неделю программы.</w:t>
            </w:r>
          </w:p>
          <w:p w14:paraId="0791371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7.3.1.</w:t>
            </w:r>
            <w:r w:rsidRPr="00154610">
              <w:rPr>
                <w:rFonts w:ascii="Times New Roman" w:hAnsi="Times New Roman"/>
                <w:bCs/>
                <w:lang w:eastAsia="ar-SA"/>
              </w:rPr>
              <w:tab/>
              <w:t>Даты проведения митапов должны быть согласованы с представителем Заказчика в срок не позднее 10 (десяти) рабочих дней с даты подписания Договора.</w:t>
            </w:r>
          </w:p>
          <w:p w14:paraId="68FB974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7.3.2.</w:t>
            </w:r>
            <w:r w:rsidRPr="00154610">
              <w:rPr>
                <w:rFonts w:ascii="Times New Roman" w:hAnsi="Times New Roman"/>
                <w:bCs/>
                <w:lang w:eastAsia="ar-SA"/>
              </w:rPr>
              <w:tab/>
              <w:t>Исполнитель может инициировать изменение дат проведения митапов по согласованию с представителем Заказчика. Представитель Заказчика вправе отказать в согласовании указанных изменений.</w:t>
            </w:r>
          </w:p>
          <w:p w14:paraId="16E7F09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7.4.</w:t>
            </w:r>
            <w:r w:rsidRPr="00154610">
              <w:rPr>
                <w:rFonts w:ascii="Times New Roman" w:hAnsi="Times New Roman"/>
                <w:bCs/>
                <w:lang w:eastAsia="ar-SA"/>
              </w:rPr>
              <w:tab/>
              <w:t>Длительность митапа должна составлять не менее 2 (двух) академических часов (1 (один) академический час равен 45 минутам). Формат проведения митапа – онлайн/оффлайн, где участники присутствуют очно и/или дополнительно организована онлайн трансляция и/или дополнительная онлайн-сессия. Формат проведения митапа – деловая игра.</w:t>
            </w:r>
          </w:p>
          <w:p w14:paraId="5B058A4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7.5.</w:t>
            </w:r>
            <w:r w:rsidRPr="00154610">
              <w:rPr>
                <w:rFonts w:ascii="Times New Roman" w:hAnsi="Times New Roman"/>
                <w:bCs/>
                <w:lang w:eastAsia="ar-SA"/>
              </w:rPr>
              <w:tab/>
              <w:t xml:space="preserve">Исполнитель самостоятельно организует площадку для проведения митапов и обеспечивает к ней доступ участников. </w:t>
            </w:r>
          </w:p>
          <w:p w14:paraId="7E95985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7.5.1.</w:t>
            </w:r>
            <w:r w:rsidRPr="00154610">
              <w:rPr>
                <w:rFonts w:ascii="Times New Roman" w:hAnsi="Times New Roman"/>
                <w:bCs/>
                <w:lang w:eastAsia="ar-SA"/>
              </w:rPr>
              <w:tab/>
              <w:t xml:space="preserve">Площадка для проведения мероприятия должна быть согласована с представителем Заказчика в срок не позднее, чем за 10 (десять) рабочих дней до даты начала мероприятия. </w:t>
            </w:r>
          </w:p>
          <w:p w14:paraId="4C01E1F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w:t>
            </w:r>
            <w:r w:rsidRPr="00154610">
              <w:rPr>
                <w:rFonts w:ascii="Times New Roman" w:hAnsi="Times New Roman"/>
                <w:bCs/>
                <w:lang w:eastAsia="ar-SA"/>
              </w:rPr>
              <w:tab/>
            </w:r>
            <w:r w:rsidRPr="00154610">
              <w:rPr>
                <w:rFonts w:ascii="Times New Roman" w:hAnsi="Times New Roman"/>
                <w:b/>
                <w:lang w:eastAsia="ar-SA"/>
              </w:rPr>
              <w:t>Исполнитель обеспечивает проведение заочного отбора участников конкурса бизнес-проектов.</w:t>
            </w:r>
          </w:p>
          <w:p w14:paraId="7F46F94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8.1.</w:t>
            </w:r>
            <w:r w:rsidRPr="00154610">
              <w:rPr>
                <w:rFonts w:ascii="Times New Roman" w:hAnsi="Times New Roman"/>
                <w:bCs/>
                <w:lang w:eastAsia="ar-SA"/>
              </w:rPr>
              <w:tab/>
              <w:t>В рамках акселерационной обучающей программы Исполнитель проводит отбор проектов. Заочный отбор проходит в форме оценки презентации проекта и выполненных домашних заданий.</w:t>
            </w:r>
          </w:p>
          <w:p w14:paraId="60D6013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8.2.</w:t>
            </w:r>
            <w:r w:rsidRPr="00154610">
              <w:rPr>
                <w:rFonts w:ascii="Times New Roman" w:hAnsi="Times New Roman"/>
                <w:bCs/>
                <w:lang w:eastAsia="ar-SA"/>
              </w:rPr>
              <w:tab/>
              <w:t xml:space="preserve">Заочный отбор должен пройти не позднее 01 ноября 2024 г. </w:t>
            </w:r>
          </w:p>
          <w:p w14:paraId="0CFA897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8.3.</w:t>
            </w:r>
            <w:r w:rsidRPr="00154610">
              <w:rPr>
                <w:rFonts w:ascii="Times New Roman" w:hAnsi="Times New Roman"/>
                <w:bCs/>
                <w:lang w:eastAsia="ar-SA"/>
              </w:rPr>
              <w:tab/>
              <w:t xml:space="preserve">Формат проведения заочного отбора – онлайн. </w:t>
            </w:r>
          </w:p>
          <w:p w14:paraId="0278107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8.4.</w:t>
            </w:r>
            <w:r w:rsidRPr="00154610">
              <w:rPr>
                <w:rFonts w:ascii="Times New Roman" w:hAnsi="Times New Roman"/>
                <w:bCs/>
                <w:lang w:eastAsia="ar-SA"/>
              </w:rPr>
              <w:tab/>
              <w:t xml:space="preserve">В заочном отборе должны принять участие не менее 50 бизнес – проектов, созданных обучающимися акселерационной образовательной программы. </w:t>
            </w:r>
          </w:p>
          <w:p w14:paraId="531D741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8.5.</w:t>
            </w:r>
            <w:r w:rsidRPr="00154610">
              <w:rPr>
                <w:rFonts w:ascii="Times New Roman" w:hAnsi="Times New Roman"/>
                <w:bCs/>
                <w:lang w:eastAsia="ar-SA"/>
              </w:rPr>
              <w:tab/>
              <w:t>Для проведения заочного отбора Исполнитель формирует оценочную комиссию. Общее количество членов комиссии – не менее 5 человек.</w:t>
            </w:r>
          </w:p>
          <w:p w14:paraId="2BFB405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8.6.</w:t>
            </w:r>
            <w:r w:rsidRPr="00154610">
              <w:rPr>
                <w:rFonts w:ascii="Times New Roman" w:hAnsi="Times New Roman"/>
                <w:bCs/>
                <w:lang w:eastAsia="ar-SA"/>
              </w:rPr>
              <w:tab/>
              <w:t>Исполнитель согласовывает состав оценочной комиссии с представителем Заказчика в срок не позднее, чем за 10 (десять) рабочих дней до даты проведения заочного отбора. В состав комиссии должны входить представители образовательных учреждений и/или органов исполнительной или муниципальной власти, и/или действующие предприниматели, обладающие компетенциями в оценке бизнес-проектов.</w:t>
            </w:r>
          </w:p>
          <w:p w14:paraId="60DF497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8.7.</w:t>
            </w:r>
            <w:r w:rsidRPr="00154610">
              <w:rPr>
                <w:rFonts w:ascii="Times New Roman" w:hAnsi="Times New Roman"/>
                <w:bCs/>
                <w:lang w:eastAsia="ar-SA"/>
              </w:rPr>
              <w:tab/>
              <w:t>После проведения заочного отбора Исполнитель формирует реестр из не менее 30 лучших бизнес–проектов, которые получают возможность продолжить работу над проектами с наставниками и принять участие в стажировках и экскурсиях.</w:t>
            </w:r>
          </w:p>
          <w:p w14:paraId="7112B64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8.8.</w:t>
            </w:r>
            <w:r w:rsidRPr="00154610">
              <w:rPr>
                <w:rFonts w:ascii="Times New Roman" w:hAnsi="Times New Roman"/>
                <w:bCs/>
                <w:lang w:eastAsia="ar-SA"/>
              </w:rPr>
              <w:tab/>
              <w:t>Лучшие бизнес – проекты и состав участников, работавших над ними (с указанием ИНН каждого участника) должны быть оформлены протоколом заочного этапа.</w:t>
            </w:r>
          </w:p>
          <w:p w14:paraId="75E84771"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9.</w:t>
            </w:r>
            <w:r w:rsidRPr="00154610">
              <w:rPr>
                <w:rFonts w:ascii="Times New Roman" w:hAnsi="Times New Roman"/>
                <w:bCs/>
                <w:lang w:eastAsia="ar-SA"/>
              </w:rPr>
              <w:tab/>
            </w:r>
            <w:r w:rsidRPr="00154610">
              <w:rPr>
                <w:rFonts w:ascii="Times New Roman" w:hAnsi="Times New Roman"/>
                <w:b/>
                <w:lang w:eastAsia="ar-SA"/>
              </w:rPr>
              <w:t>Исполнитель обеспечивает организацию и проведение экскурсий на предприятия Пермского края для лучших бизнес-проектов согласно протоколу заочного этапа.</w:t>
            </w:r>
          </w:p>
          <w:p w14:paraId="6B099EF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9.1.</w:t>
            </w:r>
            <w:r w:rsidRPr="00154610">
              <w:rPr>
                <w:rFonts w:ascii="Times New Roman" w:hAnsi="Times New Roman"/>
                <w:bCs/>
                <w:lang w:eastAsia="ar-SA"/>
              </w:rPr>
              <w:tab/>
              <w:t>Исполнитель организует экскурсии для бизнес-проектов, прошедших заочный отбор. Цель проведения экскурсий – знакомство участников программы с успешными предпринимателями Пермского края и их деятельностью и/или крупными компаниями. Количество экскурсий - не менее 5.</w:t>
            </w:r>
          </w:p>
          <w:p w14:paraId="6B24D06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9.2.</w:t>
            </w:r>
            <w:r w:rsidRPr="00154610">
              <w:rPr>
                <w:rFonts w:ascii="Times New Roman" w:hAnsi="Times New Roman"/>
                <w:bCs/>
                <w:lang w:eastAsia="ar-SA"/>
              </w:rPr>
              <w:tab/>
              <w:t xml:space="preserve">Исполнитель формирует список компаний в различных отраслях для проведения экскурсий. Список согласовывается с Заказчиком не позднее, чем за 10 (десять) рабочих дней до даты начала проведения экскурсий. </w:t>
            </w:r>
          </w:p>
          <w:p w14:paraId="7E5D16A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9.3.</w:t>
            </w:r>
            <w:r w:rsidRPr="00154610">
              <w:rPr>
                <w:rFonts w:ascii="Times New Roman" w:hAnsi="Times New Roman"/>
                <w:bCs/>
                <w:lang w:eastAsia="ar-SA"/>
              </w:rPr>
              <w:tab/>
              <w:t>Исполнитель обеспечивает создание отдельной страницы в сети Интернет с визуализацией карты экскурсий в компании с возможностью прохождения регистрации на экскурсии для лучших бизнес-проектов согласно протоколу заочного этапа.</w:t>
            </w:r>
          </w:p>
          <w:p w14:paraId="543AE6E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9.4.</w:t>
            </w:r>
            <w:r w:rsidRPr="00154610">
              <w:rPr>
                <w:rFonts w:ascii="Times New Roman" w:hAnsi="Times New Roman"/>
                <w:bCs/>
                <w:lang w:eastAsia="ar-SA"/>
              </w:rPr>
              <w:tab/>
              <w:t>Исполнитель несет все расходы по организации экскурсии участников программы, включая доставку участников до места проведения экскурсии (при необходимости) и др.</w:t>
            </w:r>
          </w:p>
          <w:p w14:paraId="72B8E47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9.5.</w:t>
            </w:r>
            <w:r w:rsidRPr="00154610">
              <w:rPr>
                <w:rFonts w:ascii="Times New Roman" w:hAnsi="Times New Roman"/>
                <w:bCs/>
                <w:lang w:eastAsia="ar-SA"/>
              </w:rPr>
              <w:tab/>
              <w:t>Исполнитель обеспечивает фотосъемку экскурсий.</w:t>
            </w:r>
          </w:p>
          <w:p w14:paraId="3A226E92"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10.</w:t>
            </w:r>
            <w:r w:rsidRPr="00154610">
              <w:rPr>
                <w:rFonts w:ascii="Times New Roman" w:hAnsi="Times New Roman"/>
                <w:bCs/>
                <w:lang w:eastAsia="ar-SA"/>
              </w:rPr>
              <w:tab/>
            </w:r>
            <w:r w:rsidRPr="00154610">
              <w:rPr>
                <w:rFonts w:ascii="Times New Roman" w:hAnsi="Times New Roman"/>
                <w:b/>
                <w:lang w:eastAsia="ar-SA"/>
              </w:rPr>
              <w:t>Исполнитель обеспечивает экспертные консультации с наставниками для лучших бизнес-проектов согласно протоколу заочного этапа.</w:t>
            </w:r>
          </w:p>
          <w:p w14:paraId="55F8A4E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10.1.</w:t>
            </w:r>
            <w:r w:rsidRPr="00154610">
              <w:rPr>
                <w:rFonts w:ascii="Times New Roman" w:hAnsi="Times New Roman"/>
                <w:bCs/>
                <w:lang w:eastAsia="ar-SA"/>
              </w:rPr>
              <w:tab/>
              <w:t>Исполнитель организует экспертные онлайн консультации с наставниками по подготовке бизнес–проектов. Цель экспертных консультаций с наставниками - проработка проекта и разработка презентации с наставником.</w:t>
            </w:r>
          </w:p>
          <w:p w14:paraId="3EDA8E1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10.2.</w:t>
            </w:r>
            <w:r w:rsidRPr="00154610">
              <w:rPr>
                <w:rFonts w:ascii="Times New Roman" w:hAnsi="Times New Roman"/>
                <w:bCs/>
                <w:lang w:eastAsia="ar-SA"/>
              </w:rPr>
              <w:tab/>
              <w:t xml:space="preserve">Исполнитель формирует список наставников в различных отраслях. Список наставников согласовывается с Заказчиком не позднее, чем за 10 (десять) рабочих дней до даты начала проведения консультаций с наставниками. </w:t>
            </w:r>
          </w:p>
          <w:p w14:paraId="618A5C0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10.3.</w:t>
            </w:r>
            <w:r w:rsidRPr="00154610">
              <w:rPr>
                <w:rFonts w:ascii="Times New Roman" w:hAnsi="Times New Roman"/>
                <w:bCs/>
                <w:lang w:eastAsia="ar-SA"/>
              </w:rPr>
              <w:tab/>
              <w:t>Исполнитель обеспечивает консультирование участников программы, используя собственные ресурсы – сервис беспроводного взаимодействия для организации вебинаров, электронную почту, онлайн-чат и др.</w:t>
            </w:r>
          </w:p>
          <w:p w14:paraId="13F9578E"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11.</w:t>
            </w:r>
            <w:r w:rsidRPr="00154610">
              <w:rPr>
                <w:rFonts w:ascii="Times New Roman" w:hAnsi="Times New Roman"/>
                <w:bCs/>
                <w:lang w:eastAsia="ar-SA"/>
              </w:rPr>
              <w:tab/>
            </w:r>
            <w:r w:rsidRPr="00154610">
              <w:rPr>
                <w:rFonts w:ascii="Times New Roman" w:hAnsi="Times New Roman"/>
                <w:b/>
                <w:lang w:eastAsia="ar-SA"/>
              </w:rPr>
              <w:t>Исполнитель обеспечивает проведение заочного отбора бизнес–проектов.</w:t>
            </w:r>
          </w:p>
          <w:p w14:paraId="5FA0A25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11.1.</w:t>
            </w:r>
            <w:r w:rsidRPr="00154610">
              <w:rPr>
                <w:rFonts w:ascii="Times New Roman" w:hAnsi="Times New Roman"/>
                <w:bCs/>
                <w:lang w:eastAsia="ar-SA"/>
              </w:rPr>
              <w:tab/>
              <w:t xml:space="preserve">Заочный отбор бизнес – проектов должен пройти не позднее 01 декабря 2024 г. </w:t>
            </w:r>
          </w:p>
          <w:p w14:paraId="3081204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11.2.</w:t>
            </w:r>
            <w:r w:rsidRPr="00154610">
              <w:rPr>
                <w:rFonts w:ascii="Times New Roman" w:hAnsi="Times New Roman"/>
                <w:bCs/>
                <w:lang w:eastAsia="ar-SA"/>
              </w:rPr>
              <w:tab/>
              <w:t xml:space="preserve">Формат проведения заочного этапа конкурса бизнес – проектов – онлайн. </w:t>
            </w:r>
          </w:p>
          <w:p w14:paraId="64C0058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11.3.</w:t>
            </w:r>
            <w:r w:rsidRPr="00154610">
              <w:rPr>
                <w:rFonts w:ascii="Times New Roman" w:hAnsi="Times New Roman"/>
                <w:bCs/>
                <w:lang w:eastAsia="ar-SA"/>
              </w:rPr>
              <w:tab/>
              <w:t xml:space="preserve">В заочном этапе конкурса должны принять участие не менее 30 бизнес – проектов, созданных обучающимися акселерационной образовательной программы. </w:t>
            </w:r>
          </w:p>
          <w:p w14:paraId="35A00B2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11.4.</w:t>
            </w:r>
            <w:r w:rsidRPr="00154610">
              <w:rPr>
                <w:rFonts w:ascii="Times New Roman" w:hAnsi="Times New Roman"/>
                <w:bCs/>
                <w:lang w:eastAsia="ar-SA"/>
              </w:rPr>
              <w:tab/>
              <w:t>Заочный этап конкурса, а именно защита проектов, должен происходить в присутствии членов комиссии.</w:t>
            </w:r>
          </w:p>
          <w:p w14:paraId="57D93A4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11.5.</w:t>
            </w:r>
            <w:r w:rsidRPr="00154610">
              <w:rPr>
                <w:rFonts w:ascii="Times New Roman" w:hAnsi="Times New Roman"/>
                <w:bCs/>
                <w:lang w:eastAsia="ar-SA"/>
              </w:rPr>
              <w:tab/>
              <w:t>Для проведения заочного этапа конкурса Исполнитель формирует оценочную комиссию. Общее количество членов комиссии – не менее 5 человек.</w:t>
            </w:r>
          </w:p>
          <w:p w14:paraId="439D7E7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11.6.</w:t>
            </w:r>
            <w:r w:rsidRPr="00154610">
              <w:rPr>
                <w:rFonts w:ascii="Times New Roman" w:hAnsi="Times New Roman"/>
                <w:bCs/>
                <w:lang w:eastAsia="ar-SA"/>
              </w:rPr>
              <w:tab/>
              <w:t xml:space="preserve">Исполнитель согласовывает состав оценочной комиссии с представителем Заказчика в срок не позднее, чем за 10 (десять) рабочих дней до даты проведения заочного этапа конкурса. </w:t>
            </w:r>
          </w:p>
          <w:p w14:paraId="0C09C92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11.7.</w:t>
            </w:r>
            <w:r w:rsidRPr="00154610">
              <w:rPr>
                <w:rFonts w:ascii="Times New Roman" w:hAnsi="Times New Roman"/>
                <w:bCs/>
                <w:lang w:eastAsia="ar-SA"/>
              </w:rPr>
              <w:tab/>
              <w:t>После проведения заочного этапа конкурса Исполнитель формирует реестр из не менее 10 лучших бизнес – проектов, которые получают возможность принять участие в финальном этапе конкурса.</w:t>
            </w:r>
          </w:p>
          <w:p w14:paraId="6E76341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11.8.</w:t>
            </w:r>
            <w:r w:rsidRPr="00154610">
              <w:rPr>
                <w:rFonts w:ascii="Times New Roman" w:hAnsi="Times New Roman"/>
                <w:bCs/>
                <w:lang w:eastAsia="ar-SA"/>
              </w:rPr>
              <w:tab/>
              <w:t xml:space="preserve">Лучшие бизнес – проекты и состав участников, работавших над ними (с указанием ИНН каждого участника) должны быть оформлены протоколом конкурсной комиссии. </w:t>
            </w:r>
          </w:p>
          <w:p w14:paraId="47B9DB55"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w:t>
            </w:r>
            <w:r w:rsidRPr="00154610">
              <w:rPr>
                <w:rFonts w:ascii="Times New Roman" w:hAnsi="Times New Roman"/>
                <w:bCs/>
                <w:lang w:eastAsia="ar-SA"/>
              </w:rPr>
              <w:tab/>
            </w:r>
            <w:r w:rsidRPr="00154610">
              <w:rPr>
                <w:rFonts w:ascii="Times New Roman" w:hAnsi="Times New Roman"/>
                <w:b/>
                <w:lang w:eastAsia="ar-SA"/>
              </w:rPr>
              <w:t>Исполнитель обеспечивает организацию и проведение финального этапа конкурса бизнес – проектов</w:t>
            </w:r>
            <w:r w:rsidRPr="00154610">
              <w:rPr>
                <w:rFonts w:ascii="Times New Roman" w:hAnsi="Times New Roman"/>
                <w:bCs/>
                <w:lang w:eastAsia="ar-SA"/>
              </w:rPr>
              <w:t>.</w:t>
            </w:r>
          </w:p>
          <w:p w14:paraId="4020188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w:t>
            </w:r>
            <w:r w:rsidRPr="00154610">
              <w:rPr>
                <w:rFonts w:ascii="Times New Roman" w:hAnsi="Times New Roman"/>
                <w:bCs/>
                <w:lang w:eastAsia="ar-SA"/>
              </w:rPr>
              <w:tab/>
              <w:t xml:space="preserve">Финальный этап конкурса бизнес – проектов должен пройти не позднее 15 декабря 2024 года. </w:t>
            </w:r>
          </w:p>
          <w:p w14:paraId="2A59EC4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12.2.</w:t>
            </w:r>
            <w:r w:rsidRPr="00154610">
              <w:rPr>
                <w:rFonts w:ascii="Times New Roman" w:hAnsi="Times New Roman"/>
                <w:bCs/>
                <w:lang w:eastAsia="ar-SA"/>
              </w:rPr>
              <w:tab/>
              <w:t>Перед проведением финальных защит проектов Исполнитель проводит консультационные сессии с участниками бизнес-проектов с целью доработки презентации проекта, подготовки к выступлению.</w:t>
            </w:r>
          </w:p>
          <w:p w14:paraId="56CA3596"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12.3.</w:t>
            </w:r>
            <w:r w:rsidRPr="00154610">
              <w:rPr>
                <w:rFonts w:ascii="Times New Roman" w:hAnsi="Times New Roman"/>
                <w:bCs/>
                <w:lang w:eastAsia="ar-SA"/>
              </w:rPr>
              <w:tab/>
              <w:t>Финальный этап конкурса, а именно защита проектов, должен происходить в присутствии членов комиссии.</w:t>
            </w:r>
          </w:p>
          <w:p w14:paraId="2676948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12.3.1.</w:t>
            </w:r>
            <w:r w:rsidRPr="00154610">
              <w:rPr>
                <w:rFonts w:ascii="Times New Roman" w:hAnsi="Times New Roman"/>
                <w:bCs/>
                <w:lang w:eastAsia="ar-SA"/>
              </w:rPr>
              <w:tab/>
              <w:t>Исполнитель формирует оценочную комиссию финального этапа конкурса. Общее количество членов комиссии – не менее 5 человек.</w:t>
            </w:r>
          </w:p>
          <w:p w14:paraId="2E2C10F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12.3.2.</w:t>
            </w:r>
            <w:r w:rsidRPr="00154610">
              <w:rPr>
                <w:rFonts w:ascii="Times New Roman" w:hAnsi="Times New Roman"/>
                <w:bCs/>
                <w:lang w:eastAsia="ar-SA"/>
              </w:rPr>
              <w:tab/>
              <w:t>В комиссию должны входить: действующие предприниматели, представители НО «Пермский фонд развития предпринимательства», органов исполнительной или муниципальной власти Пермского края. Состав комиссии согласовывается с представителем Заказчика в срок не позднее, чем за 10 (десять) рабочих дней до даты проведения конкурса.</w:t>
            </w:r>
          </w:p>
          <w:p w14:paraId="6B9400D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12.4.</w:t>
            </w:r>
            <w:r w:rsidRPr="00154610">
              <w:rPr>
                <w:rFonts w:ascii="Times New Roman" w:hAnsi="Times New Roman"/>
                <w:bCs/>
                <w:lang w:eastAsia="ar-SA"/>
              </w:rPr>
              <w:tab/>
              <w:t>Финальный этап конкурса (защита проектов) является открытым мероприятием, на котором могут присутствовать зрители, в том числе участники команд, которые не прошли в финальный этап.</w:t>
            </w:r>
          </w:p>
          <w:p w14:paraId="27F01C0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12.5.</w:t>
            </w:r>
            <w:r w:rsidRPr="00154610">
              <w:rPr>
                <w:rFonts w:ascii="Times New Roman" w:hAnsi="Times New Roman"/>
                <w:bCs/>
                <w:lang w:eastAsia="ar-SA"/>
              </w:rPr>
              <w:tab/>
              <w:t>Формат проведения финального этапа конкурса - оффлайн.</w:t>
            </w:r>
          </w:p>
          <w:p w14:paraId="41702B1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12.6.</w:t>
            </w:r>
            <w:r w:rsidRPr="00154610">
              <w:rPr>
                <w:rFonts w:ascii="Times New Roman" w:hAnsi="Times New Roman"/>
                <w:bCs/>
                <w:lang w:eastAsia="ar-SA"/>
              </w:rPr>
              <w:tab/>
              <w:t xml:space="preserve">На площадке проведения конкурса должны быть организованы: кейтеринг для оценочной комиссии и участников защиты проектов, координация участников, раздаточный материал, в который входит программа мероприятия, бейджи, пакеты участника, а также организована фото и видеосъемка, организован баннер/ролл-ап для фотосессий участников. </w:t>
            </w:r>
          </w:p>
          <w:p w14:paraId="0732A09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12.7.</w:t>
            </w:r>
            <w:r w:rsidRPr="00154610">
              <w:rPr>
                <w:rFonts w:ascii="Times New Roman" w:hAnsi="Times New Roman"/>
                <w:bCs/>
                <w:lang w:eastAsia="ar-SA"/>
              </w:rPr>
              <w:tab/>
              <w:t xml:space="preserve">Количество победителей и номинаций согласовывается с представителем Заказчика в Положении о проведении конкурса бизнес – проектов. Исполнитель обеспечивает призовой фонд конкурса, в </w:t>
            </w:r>
            <w:proofErr w:type="gramStart"/>
            <w:r w:rsidRPr="00154610">
              <w:rPr>
                <w:rFonts w:ascii="Times New Roman" w:hAnsi="Times New Roman"/>
                <w:bCs/>
                <w:lang w:eastAsia="ar-SA"/>
              </w:rPr>
              <w:t xml:space="preserve">котором  </w:t>
            </w:r>
            <w:r>
              <w:rPr>
                <w:rFonts w:ascii="Times New Roman" w:hAnsi="Times New Roman"/>
                <w:bCs/>
                <w:lang w:eastAsia="ar-SA"/>
              </w:rPr>
              <w:t>участники</w:t>
            </w:r>
            <w:proofErr w:type="gramEnd"/>
            <w:r>
              <w:rPr>
                <w:rFonts w:ascii="Times New Roman" w:hAnsi="Times New Roman"/>
                <w:bCs/>
                <w:lang w:eastAsia="ar-SA"/>
              </w:rPr>
              <w:t xml:space="preserve"> трех лучших бизнес--проектов</w:t>
            </w:r>
            <w:r w:rsidRPr="00154610">
              <w:rPr>
                <w:rFonts w:ascii="Times New Roman" w:hAnsi="Times New Roman"/>
                <w:bCs/>
                <w:lang w:eastAsia="ar-SA"/>
              </w:rPr>
              <w:t xml:space="preserve"> получат денежные призы (3 место - 70 000 рублей, 2 место – 100 000 рублей, 1 место - 130 000 рублей). Исполнитель также согласовывает с Заказчиком дополнительные поощрительные призы от партнеров мероприятия (не менее десяти) по номинациям. Обязательной должна стать номинация, где школьники могут выбрать наилучший проект с их точки зрения. Точную формулировку Исполнитель должен согласовать с представителем Заказчика.</w:t>
            </w:r>
          </w:p>
          <w:p w14:paraId="3C47D5B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12.8.</w:t>
            </w:r>
            <w:r w:rsidRPr="00154610">
              <w:rPr>
                <w:rFonts w:ascii="Times New Roman" w:hAnsi="Times New Roman"/>
                <w:bCs/>
                <w:lang w:eastAsia="ar-SA"/>
              </w:rPr>
              <w:tab/>
              <w:t xml:space="preserve">Победители конкурса и названия их бизнес - проектов должны быть оформлены протоколом оценочной комиссии. </w:t>
            </w:r>
          </w:p>
          <w:p w14:paraId="2ADF8A6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12.9.</w:t>
            </w:r>
            <w:r w:rsidRPr="00154610">
              <w:rPr>
                <w:rFonts w:ascii="Times New Roman" w:hAnsi="Times New Roman"/>
                <w:bCs/>
                <w:lang w:eastAsia="ar-SA"/>
              </w:rPr>
              <w:tab/>
              <w:t>По итогам проведения финального этапа конкурса Исполнитель организует награждение победителей – дипломами, участников конкурса – сертификатами.</w:t>
            </w:r>
          </w:p>
          <w:p w14:paraId="5CCE5E7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12.10.</w:t>
            </w:r>
            <w:r w:rsidRPr="00154610">
              <w:rPr>
                <w:rFonts w:ascii="Times New Roman" w:hAnsi="Times New Roman"/>
                <w:bCs/>
                <w:lang w:eastAsia="ar-SA"/>
              </w:rPr>
              <w:tab/>
              <w:t>Дипломы и сертификаты должны быть изготовлены с использованием следующих логотипов: Национального проекта, Правительства Пермского края, Агентства по развитию малого и среднего предпринимательства Пермского края, некоммерческой организации Пермский фонд развития предпринимательства, центра «Мой бизнес», МСП.РФ (логотипы предоставляются Заказчиком).</w:t>
            </w:r>
          </w:p>
          <w:p w14:paraId="740B30D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12.11.</w:t>
            </w:r>
            <w:r w:rsidRPr="00154610">
              <w:rPr>
                <w:rFonts w:ascii="Times New Roman" w:hAnsi="Times New Roman"/>
                <w:bCs/>
                <w:lang w:eastAsia="ar-SA"/>
              </w:rPr>
              <w:tab/>
              <w:t>Вся сувенирная продукция, а также макеты дипломов победителей и сертификатов участников согласовываются с представителем Заказчика в срок не позднее, чем за 10 (десять) рабочих дней до даты проведения финального этапа конкурса.</w:t>
            </w:r>
          </w:p>
          <w:p w14:paraId="6C5E26C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12.12.</w:t>
            </w:r>
            <w:r w:rsidRPr="00154610">
              <w:rPr>
                <w:rFonts w:ascii="Times New Roman" w:hAnsi="Times New Roman"/>
                <w:bCs/>
                <w:lang w:eastAsia="ar-SA"/>
              </w:rPr>
              <w:tab/>
              <w:t xml:space="preserve">Формат проведения награждения - оффлайн. </w:t>
            </w:r>
          </w:p>
          <w:p w14:paraId="7302D62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12.13.</w:t>
            </w:r>
            <w:r w:rsidRPr="00154610">
              <w:rPr>
                <w:rFonts w:ascii="Times New Roman" w:hAnsi="Times New Roman"/>
                <w:bCs/>
                <w:lang w:eastAsia="ar-SA"/>
              </w:rPr>
              <w:tab/>
              <w:t xml:space="preserve">Все расходы, связанные с церемонией награждения, несет Исполнитель. </w:t>
            </w:r>
          </w:p>
          <w:p w14:paraId="4EDE1D4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12.14.</w:t>
            </w:r>
            <w:r w:rsidRPr="00154610">
              <w:rPr>
                <w:rFonts w:ascii="Times New Roman" w:hAnsi="Times New Roman"/>
                <w:bCs/>
                <w:lang w:eastAsia="ar-SA"/>
              </w:rPr>
              <w:tab/>
              <w:t xml:space="preserve">По итогу финального этапа конкурса Исполнитель формирует список рекомендаций – возможностей для развития бизнес – проектов участников и список организаций/предпринимателей/наставников, которые могут быть заинтересованы в поддержке проектов участников конкурса (не менее 10 проектов) и последующем их сопровождении. </w:t>
            </w:r>
          </w:p>
          <w:p w14:paraId="3A165D40"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12.15.</w:t>
            </w:r>
            <w:r w:rsidRPr="00154610">
              <w:rPr>
                <w:rFonts w:ascii="Times New Roman" w:hAnsi="Times New Roman"/>
                <w:bCs/>
                <w:lang w:eastAsia="ar-SA"/>
              </w:rPr>
              <w:tab/>
              <w:t xml:space="preserve">Исполнитель обеспечивает проведение фотосъемки митапов и финального этапа конкурса проектов и награждения победителей. </w:t>
            </w:r>
          </w:p>
          <w:p w14:paraId="07043107"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12.16.</w:t>
            </w:r>
            <w:r w:rsidRPr="00154610">
              <w:rPr>
                <w:rFonts w:ascii="Times New Roman" w:hAnsi="Times New Roman"/>
                <w:bCs/>
                <w:lang w:eastAsia="ar-SA"/>
              </w:rPr>
              <w:tab/>
              <w:t>Исполнитель обеспечивает проведение видеосъемки финального этапа конкурса проектов и награждения победителей, а также обеспечивает создание итогового видеоролика о проведении программы длительностью не менее 1,5 мин.</w:t>
            </w:r>
          </w:p>
          <w:p w14:paraId="46D985A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12.17.</w:t>
            </w:r>
            <w:r w:rsidRPr="00154610">
              <w:rPr>
                <w:rFonts w:ascii="Times New Roman" w:hAnsi="Times New Roman"/>
                <w:bCs/>
                <w:lang w:eastAsia="ar-SA"/>
              </w:rPr>
              <w:tab/>
              <w:t>Исполнитель по завершению акселерационной образовательной программы для мониторинга качества обучения создает анкеты обратной связи в Яндекс-форме и предоставляет результаты мониторинга Заказчику в составе отчетности.</w:t>
            </w:r>
          </w:p>
          <w:p w14:paraId="21EA172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12.17.1.</w:t>
            </w:r>
            <w:r w:rsidRPr="00154610">
              <w:rPr>
                <w:rFonts w:ascii="Times New Roman" w:hAnsi="Times New Roman"/>
                <w:bCs/>
                <w:lang w:eastAsia="ar-SA"/>
              </w:rPr>
              <w:tab/>
              <w:t xml:space="preserve">Форма анкеты обратной связи должна быть согласована с представителем Заказчика в срок не позднее, чем за 10 (десять) рабочих дней до даты проведения финального этапа конкурса. </w:t>
            </w:r>
          </w:p>
          <w:p w14:paraId="2C876D84"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w:t>
            </w:r>
            <w:r w:rsidRPr="00154610">
              <w:rPr>
                <w:rFonts w:ascii="Times New Roman" w:hAnsi="Times New Roman"/>
                <w:bCs/>
                <w:lang w:eastAsia="ar-SA"/>
              </w:rPr>
              <w:tab/>
            </w:r>
            <w:r w:rsidRPr="00154610">
              <w:rPr>
                <w:rFonts w:ascii="Times New Roman" w:hAnsi="Times New Roman"/>
                <w:b/>
                <w:lang w:eastAsia="ar-SA"/>
              </w:rPr>
              <w:t>Исполнитель обеспечивает набор участников в акселерационную образовательную программу – не менее 600 физических лиц – школьников, в возрасте от 14 до 17 лет.</w:t>
            </w:r>
          </w:p>
          <w:p w14:paraId="628130D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13.1.</w:t>
            </w:r>
            <w:r w:rsidRPr="00154610">
              <w:rPr>
                <w:rFonts w:ascii="Times New Roman" w:hAnsi="Times New Roman"/>
                <w:bCs/>
                <w:lang w:eastAsia="ar-SA"/>
              </w:rPr>
              <w:tab/>
              <w:t>Регистрация участников осуществляется через сайт Заказчика http://бизнескидс.рф/.</w:t>
            </w:r>
          </w:p>
          <w:p w14:paraId="113B009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13.2.</w:t>
            </w:r>
            <w:r w:rsidRPr="00154610">
              <w:rPr>
                <w:rFonts w:ascii="Times New Roman" w:hAnsi="Times New Roman"/>
                <w:bCs/>
                <w:lang w:eastAsia="ar-SA"/>
              </w:rPr>
              <w:tab/>
              <w:t>Заказчик на время проведения набора участников предоставляет Исполнителю доступ к сайту для отслеживания поступления заявок и формирования списка участников.</w:t>
            </w:r>
          </w:p>
          <w:p w14:paraId="1F9391C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13.3.</w:t>
            </w:r>
            <w:r w:rsidRPr="00154610">
              <w:rPr>
                <w:rFonts w:ascii="Times New Roman" w:hAnsi="Times New Roman"/>
                <w:bCs/>
                <w:lang w:eastAsia="ar-SA"/>
              </w:rPr>
              <w:tab/>
              <w:t>Участниками программы должны быть школьники со всей территории Пермского края. В том числе, в составе обучающихся должны присутствовать представители следующих муниципальных образований Пермского края: город Пермь, Березниковский городской округ, Губахинский муниципальный округ, Соликамский городской округ, Лысьвенский городской округ, Краснокамский городской округ, Чайковский городской округ, Чусовской городской округ, Верещагинский городской округ, Бардымский муниципальный район, Кунгурский муниципальный округ, Добрянский городской округ, Ильинский городской округ, Горнозаводский городской округ и т.д.</w:t>
            </w:r>
          </w:p>
          <w:p w14:paraId="7B4D4E9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13.4.</w:t>
            </w:r>
            <w:r w:rsidRPr="00154610">
              <w:rPr>
                <w:rFonts w:ascii="Times New Roman" w:hAnsi="Times New Roman"/>
                <w:bCs/>
                <w:lang w:eastAsia="ar-SA"/>
              </w:rPr>
              <w:tab/>
              <w:t xml:space="preserve">Количество обучающихся из города Пермь не должно превышать 50% от общего количества обучающихся. Если набор участников из муниципальных образований Пермского края не позволяет достичь нужного показателя в 300 </w:t>
            </w:r>
            <w:r w:rsidRPr="00154610">
              <w:rPr>
                <w:rFonts w:ascii="Times New Roman" w:hAnsi="Times New Roman"/>
                <w:bCs/>
                <w:lang w:eastAsia="ar-SA"/>
              </w:rPr>
              <w:lastRenderedPageBreak/>
              <w:t>участников, то Исполнитель имеет возможность, по согласованию с представителем Заказчика, увеличить процент обучающихся из города Пермь.</w:t>
            </w:r>
          </w:p>
          <w:p w14:paraId="5FCD175A"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13.5.</w:t>
            </w:r>
            <w:r w:rsidRPr="00154610">
              <w:rPr>
                <w:rFonts w:ascii="Times New Roman" w:hAnsi="Times New Roman"/>
                <w:bCs/>
                <w:lang w:eastAsia="ar-SA"/>
              </w:rPr>
              <w:tab/>
              <w:t>Участники программы должны быть распределены на группы (не более 30 человек в каждой), общее количество групп за все время акселерационной образовательной программы должно быть не менее 20.</w:t>
            </w:r>
          </w:p>
          <w:p w14:paraId="5A05B488"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13.6.</w:t>
            </w:r>
            <w:r w:rsidRPr="00154610">
              <w:rPr>
                <w:rFonts w:ascii="Times New Roman" w:hAnsi="Times New Roman"/>
                <w:bCs/>
                <w:lang w:eastAsia="ar-SA"/>
              </w:rPr>
              <w:tab/>
              <w:t>Старт наборной кампании – с даты подписания Договора.</w:t>
            </w:r>
          </w:p>
          <w:p w14:paraId="27EBA145"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14.</w:t>
            </w:r>
            <w:r w:rsidRPr="00154610">
              <w:rPr>
                <w:rFonts w:ascii="Times New Roman" w:hAnsi="Times New Roman"/>
                <w:bCs/>
                <w:lang w:eastAsia="ar-SA"/>
              </w:rPr>
              <w:tab/>
            </w:r>
            <w:r w:rsidRPr="00154610">
              <w:rPr>
                <w:rFonts w:ascii="Times New Roman" w:hAnsi="Times New Roman"/>
                <w:b/>
                <w:lang w:eastAsia="ar-SA"/>
              </w:rPr>
              <w:t>Информационное, техническое, визуальное и медиа сопровождение акселерационной образовательной программы.</w:t>
            </w:r>
          </w:p>
          <w:p w14:paraId="1596A212"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14.1.</w:t>
            </w:r>
            <w:r w:rsidRPr="00154610">
              <w:rPr>
                <w:rFonts w:ascii="Times New Roman" w:hAnsi="Times New Roman"/>
                <w:bCs/>
                <w:lang w:eastAsia="ar-SA"/>
              </w:rPr>
              <w:tab/>
              <w:t>Представитель Заказчика предоставляет Исполнителю доступ к сайту программы http://бизнескидс.рф/.</w:t>
            </w:r>
          </w:p>
          <w:p w14:paraId="4ED4436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14.2.</w:t>
            </w:r>
            <w:r w:rsidRPr="00154610">
              <w:rPr>
                <w:rFonts w:ascii="Times New Roman" w:hAnsi="Times New Roman"/>
                <w:bCs/>
                <w:lang w:eastAsia="ar-SA"/>
              </w:rPr>
              <w:tab/>
              <w:t xml:space="preserve">Исполнитель актуализирует информацию о программе на сайте, а именно: сроки регистрации, даты проведения программы, кто может приять участие в программе, форма регистрации участников (ФИО, ИНН (при наличии), возраст, телефон, адрес эл. почты), информация о преподавателях, результаты обучения участников прошлых потоков программы, отзывы выпускников программы, положение о проведении конкурса. </w:t>
            </w:r>
          </w:p>
          <w:p w14:paraId="402A054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14.3.</w:t>
            </w:r>
            <w:r w:rsidRPr="00154610">
              <w:rPr>
                <w:rFonts w:ascii="Times New Roman" w:hAnsi="Times New Roman"/>
                <w:bCs/>
                <w:lang w:eastAsia="ar-SA"/>
              </w:rPr>
              <w:tab/>
              <w:t>Сайт должен содержать логотипы Центра «Мой бизнес», НО «ПФРП», Правительства Пермского края, Агентства по развитию МСП Пермского края, Национальные проекты России, МСП.РФ (логотипы предоставляются Заказчиком).</w:t>
            </w:r>
          </w:p>
          <w:p w14:paraId="271A611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14.4.</w:t>
            </w:r>
            <w:r w:rsidRPr="00154610">
              <w:rPr>
                <w:rFonts w:ascii="Times New Roman" w:hAnsi="Times New Roman"/>
                <w:bCs/>
                <w:lang w:eastAsia="ar-SA"/>
              </w:rPr>
              <w:tab/>
              <w:t>Исполнитель создает группу в социальных сетях, где происходит информационное сопровождение образовательной программы, публикация отзывов о прохождении программы, информационные сообщения, программа обучения, списки преподавателей и расписание занятий.</w:t>
            </w:r>
          </w:p>
          <w:p w14:paraId="3A0BB4C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14.5.</w:t>
            </w:r>
            <w:r w:rsidRPr="00154610">
              <w:rPr>
                <w:rFonts w:ascii="Times New Roman" w:hAnsi="Times New Roman"/>
                <w:bCs/>
                <w:lang w:eastAsia="ar-SA"/>
              </w:rPr>
              <w:tab/>
              <w:t>Исполнитель организует общение участников акселерационной образовательной программы в дополнительных сервисах (ВКонтакте, Telegram или других мессенджерах и социальных сетях).</w:t>
            </w:r>
          </w:p>
          <w:p w14:paraId="6E240991"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14.6.</w:t>
            </w:r>
            <w:r w:rsidRPr="00154610">
              <w:rPr>
                <w:rFonts w:ascii="Times New Roman" w:hAnsi="Times New Roman"/>
                <w:bCs/>
                <w:lang w:eastAsia="ar-SA"/>
              </w:rPr>
              <w:tab/>
              <w:t xml:space="preserve">После завершения программы представитель Заказчика закрывает доступ к сайту программы для Исполнителя. </w:t>
            </w:r>
          </w:p>
          <w:p w14:paraId="778FEB7F"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14.7.</w:t>
            </w:r>
            <w:r w:rsidRPr="00154610">
              <w:rPr>
                <w:rFonts w:ascii="Times New Roman" w:hAnsi="Times New Roman"/>
                <w:bCs/>
                <w:lang w:eastAsia="ar-SA"/>
              </w:rPr>
              <w:tab/>
              <w:t xml:space="preserve">Исполнитель обеспечивает рассылку информационных писем о старте программы в срок не позднее 15 (пятнадцати) рабочих дней с даты подписания договора. Список СМИ согласовывается с представителем Заказчика. </w:t>
            </w:r>
          </w:p>
          <w:p w14:paraId="674A4FA9"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15.</w:t>
            </w:r>
            <w:r w:rsidRPr="00154610">
              <w:rPr>
                <w:rFonts w:ascii="Times New Roman" w:hAnsi="Times New Roman"/>
                <w:bCs/>
                <w:lang w:eastAsia="ar-SA"/>
              </w:rPr>
              <w:tab/>
            </w:r>
            <w:r w:rsidRPr="00154610">
              <w:rPr>
                <w:rFonts w:ascii="Times New Roman" w:hAnsi="Times New Roman"/>
                <w:b/>
                <w:lang w:eastAsia="ar-SA"/>
              </w:rPr>
              <w:t>В информационном сообщении (анонсе, либо пресс-релизе) должно быть указано:</w:t>
            </w:r>
          </w:p>
          <w:p w14:paraId="28DEEF39"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16.</w:t>
            </w:r>
            <w:r w:rsidRPr="00154610">
              <w:rPr>
                <w:rFonts w:ascii="Times New Roman" w:hAnsi="Times New Roman"/>
                <w:bCs/>
                <w:lang w:eastAsia="ar-SA"/>
              </w:rPr>
              <w:tab/>
              <w:t>−</w:t>
            </w:r>
            <w:r w:rsidRPr="00154610">
              <w:rPr>
                <w:rFonts w:ascii="Times New Roman" w:hAnsi="Times New Roman"/>
                <w:bCs/>
                <w:lang w:eastAsia="ar-SA"/>
              </w:rPr>
              <w:tab/>
              <w:t>сроки регистрации на программу;</w:t>
            </w:r>
          </w:p>
          <w:p w14:paraId="0B8C159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17.</w:t>
            </w:r>
            <w:r w:rsidRPr="00154610">
              <w:rPr>
                <w:rFonts w:ascii="Times New Roman" w:hAnsi="Times New Roman"/>
                <w:bCs/>
                <w:lang w:eastAsia="ar-SA"/>
              </w:rPr>
              <w:tab/>
              <w:t>−</w:t>
            </w:r>
            <w:r w:rsidRPr="00154610">
              <w:rPr>
                <w:rFonts w:ascii="Times New Roman" w:hAnsi="Times New Roman"/>
                <w:bCs/>
                <w:lang w:eastAsia="ar-SA"/>
              </w:rPr>
              <w:tab/>
              <w:t xml:space="preserve">даты реализации программы; </w:t>
            </w:r>
          </w:p>
          <w:p w14:paraId="1825A21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18.</w:t>
            </w:r>
            <w:r w:rsidRPr="00154610">
              <w:rPr>
                <w:rFonts w:ascii="Times New Roman" w:hAnsi="Times New Roman"/>
                <w:bCs/>
                <w:lang w:eastAsia="ar-SA"/>
              </w:rPr>
              <w:tab/>
              <w:t>−</w:t>
            </w:r>
            <w:r w:rsidRPr="00154610">
              <w:rPr>
                <w:rFonts w:ascii="Times New Roman" w:hAnsi="Times New Roman"/>
                <w:bCs/>
                <w:lang w:eastAsia="ar-SA"/>
              </w:rPr>
              <w:tab/>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w:t>
            </w:r>
          </w:p>
          <w:p w14:paraId="76C92553"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19.</w:t>
            </w:r>
            <w:r w:rsidRPr="00154610">
              <w:rPr>
                <w:rFonts w:ascii="Times New Roman" w:hAnsi="Times New Roman"/>
                <w:bCs/>
                <w:lang w:eastAsia="ar-SA"/>
              </w:rPr>
              <w:tab/>
              <w:t>−</w:t>
            </w:r>
            <w:r w:rsidRPr="00154610">
              <w:rPr>
                <w:rFonts w:ascii="Times New Roman" w:hAnsi="Times New Roman"/>
                <w:bCs/>
                <w:lang w:eastAsia="ar-SA"/>
              </w:rPr>
              <w:tab/>
              <w:t>программа;</w:t>
            </w:r>
          </w:p>
          <w:p w14:paraId="1DA9C57C"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20.</w:t>
            </w:r>
            <w:r w:rsidRPr="00154610">
              <w:rPr>
                <w:rFonts w:ascii="Times New Roman" w:hAnsi="Times New Roman"/>
                <w:bCs/>
                <w:lang w:eastAsia="ar-SA"/>
              </w:rPr>
              <w:tab/>
              <w:t>−</w:t>
            </w:r>
            <w:r w:rsidRPr="00154610">
              <w:rPr>
                <w:rFonts w:ascii="Times New Roman" w:hAnsi="Times New Roman"/>
                <w:bCs/>
                <w:lang w:eastAsia="ar-SA"/>
              </w:rPr>
              <w:tab/>
              <w:t>кто может принять участие в программе;</w:t>
            </w:r>
          </w:p>
          <w:p w14:paraId="1509E1EB"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21.</w:t>
            </w:r>
            <w:r w:rsidRPr="00154610">
              <w:rPr>
                <w:rFonts w:ascii="Times New Roman" w:hAnsi="Times New Roman"/>
                <w:bCs/>
                <w:lang w:eastAsia="ar-SA"/>
              </w:rPr>
              <w:tab/>
              <w:t>−</w:t>
            </w:r>
            <w:r w:rsidRPr="00154610">
              <w:rPr>
                <w:rFonts w:ascii="Times New Roman" w:hAnsi="Times New Roman"/>
                <w:bCs/>
                <w:lang w:eastAsia="ar-SA"/>
              </w:rPr>
              <w:tab/>
              <w:t>возможность бесплатного участия в программе (только при условии регистрации);</w:t>
            </w:r>
          </w:p>
          <w:p w14:paraId="372CACDE"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22.</w:t>
            </w:r>
            <w:r w:rsidRPr="00154610">
              <w:rPr>
                <w:rFonts w:ascii="Times New Roman" w:hAnsi="Times New Roman"/>
                <w:bCs/>
                <w:lang w:eastAsia="ar-SA"/>
              </w:rPr>
              <w:tab/>
              <w:t>−</w:t>
            </w:r>
            <w:r w:rsidRPr="00154610">
              <w:rPr>
                <w:rFonts w:ascii="Times New Roman" w:hAnsi="Times New Roman"/>
                <w:bCs/>
                <w:lang w:eastAsia="ar-SA"/>
              </w:rPr>
              <w:tab/>
              <w:t>ссылка регистрации на программу.</w:t>
            </w:r>
          </w:p>
          <w:p w14:paraId="47F098D7" w14:textId="77777777" w:rsidR="00FA44B8" w:rsidRPr="00154610" w:rsidRDefault="00FA44B8" w:rsidP="00FA44B8">
            <w:pPr>
              <w:suppressAutoHyphens/>
              <w:spacing w:after="0"/>
              <w:rPr>
                <w:rFonts w:ascii="Times New Roman" w:hAnsi="Times New Roman"/>
                <w:b/>
                <w:lang w:eastAsia="ar-SA"/>
              </w:rPr>
            </w:pPr>
            <w:r w:rsidRPr="00154610">
              <w:rPr>
                <w:rFonts w:ascii="Times New Roman" w:hAnsi="Times New Roman"/>
                <w:bCs/>
                <w:lang w:eastAsia="ar-SA"/>
              </w:rPr>
              <w:t>23.</w:t>
            </w:r>
            <w:r w:rsidRPr="00154610">
              <w:rPr>
                <w:rFonts w:ascii="Times New Roman" w:hAnsi="Times New Roman"/>
                <w:bCs/>
                <w:lang w:eastAsia="ar-SA"/>
              </w:rPr>
              <w:tab/>
            </w:r>
            <w:r w:rsidRPr="00154610">
              <w:rPr>
                <w:rFonts w:ascii="Times New Roman" w:hAnsi="Times New Roman"/>
                <w:b/>
                <w:lang w:eastAsia="ar-SA"/>
              </w:rPr>
              <w:t>Информационное сообщение должно быть согласовано с представителем Заказчика в срок не позднее 10 (десяти) рабочих дней с даты подписания Договора.</w:t>
            </w:r>
          </w:p>
          <w:p w14:paraId="742441E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lastRenderedPageBreak/>
              <w:t>23.1.</w:t>
            </w:r>
            <w:r w:rsidRPr="00154610">
              <w:rPr>
                <w:rFonts w:ascii="Times New Roman" w:hAnsi="Times New Roman"/>
                <w:bCs/>
                <w:lang w:eastAsia="ar-SA"/>
              </w:rPr>
              <w:tab/>
              <w:t>Исполнитель организует взаимодействие с муниципальными образовательными учреждениями, администрациями муниципальных образований Пермского края для информирования потенциальных участников о проведении акселерационной образовательной программы.</w:t>
            </w:r>
          </w:p>
          <w:p w14:paraId="2E02086D" w14:textId="77777777" w:rsidR="00FA44B8" w:rsidRPr="00154610" w:rsidRDefault="00FA44B8" w:rsidP="00FA44B8">
            <w:pPr>
              <w:suppressAutoHyphens/>
              <w:spacing w:after="0"/>
              <w:rPr>
                <w:rFonts w:ascii="Times New Roman" w:hAnsi="Times New Roman"/>
                <w:bCs/>
                <w:lang w:eastAsia="ar-SA"/>
              </w:rPr>
            </w:pPr>
            <w:r w:rsidRPr="00154610">
              <w:rPr>
                <w:rFonts w:ascii="Times New Roman" w:hAnsi="Times New Roman"/>
                <w:bCs/>
                <w:lang w:eastAsia="ar-SA"/>
              </w:rPr>
              <w:t>23.2.</w:t>
            </w:r>
            <w:r w:rsidRPr="00154610">
              <w:rPr>
                <w:rFonts w:ascii="Times New Roman" w:hAnsi="Times New Roman"/>
                <w:bCs/>
                <w:lang w:eastAsia="ar-SA"/>
              </w:rPr>
              <w:tab/>
              <w:t>Исполнитель обеспечивает техническое оснащение и сопровождение программы на платформе LMS, предусматривающий создание аккаунта (регистрацию) для всех участников. размещение фото-, видео, текстового контента, проверки домашних заданий, рассылки электронных писем.</w:t>
            </w:r>
          </w:p>
          <w:p w14:paraId="3544B0B1" w14:textId="12B6DF22" w:rsidR="002A0BC3" w:rsidRDefault="00FA44B8" w:rsidP="00FA44B8">
            <w:pPr>
              <w:spacing w:after="0"/>
              <w:contextualSpacing/>
              <w:rPr>
                <w:rFonts w:ascii="Times New Roman" w:hAnsi="Times New Roman"/>
                <w:bCs/>
              </w:rPr>
            </w:pPr>
            <w:r w:rsidRPr="00154610">
              <w:rPr>
                <w:rFonts w:ascii="Times New Roman" w:hAnsi="Times New Roman"/>
                <w:bCs/>
                <w:lang w:eastAsia="ar-SA"/>
              </w:rPr>
              <w:t>23.3.</w:t>
            </w:r>
            <w:r w:rsidRPr="00154610">
              <w:rPr>
                <w:rFonts w:ascii="Times New Roman" w:hAnsi="Times New Roman"/>
                <w:bCs/>
                <w:lang w:eastAsia="ar-SA"/>
              </w:rPr>
              <w:tab/>
              <w:t xml:space="preserve">Площадка для онлайн-занятий должна обеспечивать бесперебойную работу сервиса при проведении онлайн-занятий для всех участников программы (в соответствии с учебной необходимостью и учебным графиком), а также возможность участия пользователей в проведении онлайн-занятий в браузерах: Microsoft Internet Explorer., Mozilla Firefox, Google </w:t>
            </w:r>
            <w:proofErr w:type="spellStart"/>
            <w:r w:rsidRPr="00154610">
              <w:rPr>
                <w:rFonts w:ascii="Times New Roman" w:hAnsi="Times New Roman"/>
                <w:bCs/>
                <w:lang w:eastAsia="ar-SA"/>
              </w:rPr>
              <w:t>Chrome</w:t>
            </w:r>
            <w:proofErr w:type="spellEnd"/>
            <w:r w:rsidRPr="00154610">
              <w:rPr>
                <w:rFonts w:ascii="Times New Roman" w:hAnsi="Times New Roman"/>
                <w:bCs/>
                <w:lang w:eastAsia="ar-SA"/>
              </w:rPr>
              <w:t xml:space="preserve">, с установленным плагином Adobe Flash Player или плагином </w:t>
            </w:r>
            <w:proofErr w:type="spellStart"/>
            <w:r w:rsidRPr="00154610">
              <w:rPr>
                <w:rFonts w:ascii="Times New Roman" w:hAnsi="Times New Roman"/>
                <w:bCs/>
                <w:lang w:eastAsia="ar-SA"/>
              </w:rPr>
              <w:t>WebRTC</w:t>
            </w:r>
            <w:proofErr w:type="spellEnd"/>
            <w:r w:rsidRPr="00154610">
              <w:rPr>
                <w:rFonts w:ascii="Times New Roman" w:hAnsi="Times New Roman"/>
                <w:bCs/>
                <w:lang w:eastAsia="ar-SA"/>
              </w:rPr>
              <w:t xml:space="preserve"> (только для IE). Исполнитель должен учесть возможность оперативного расширения максимального количества пользователей в соответствии с запросом представителя Заказчика.</w:t>
            </w:r>
          </w:p>
          <w:p w14:paraId="15A723ED" w14:textId="77777777" w:rsidR="00FA44B8" w:rsidRDefault="00FA44B8" w:rsidP="00FA44B8">
            <w:pPr>
              <w:spacing w:after="0"/>
              <w:contextualSpacing/>
              <w:rPr>
                <w:rFonts w:ascii="Times New Roman" w:hAnsi="Times New Roman"/>
                <w:bCs/>
              </w:rPr>
            </w:pPr>
          </w:p>
          <w:p w14:paraId="4A63DFF6" w14:textId="3AA76275" w:rsidR="00FA44B8" w:rsidRPr="00FA44B8" w:rsidRDefault="00FA44B8" w:rsidP="00FA44B8">
            <w:pPr>
              <w:spacing w:after="0"/>
              <w:contextualSpacing/>
              <w:rPr>
                <w:rFonts w:ascii="Times New Roman" w:hAnsi="Times New Roman"/>
                <w:bCs/>
              </w:rPr>
            </w:pPr>
            <w:r>
              <w:rPr>
                <w:rFonts w:ascii="Times New Roman" w:hAnsi="Times New Roman"/>
                <w:bCs/>
              </w:rPr>
              <w:t>Представитель Заказчика - ______________</w:t>
            </w:r>
            <w:proofErr w:type="gramStart"/>
            <w:r>
              <w:rPr>
                <w:rFonts w:ascii="Times New Roman" w:hAnsi="Times New Roman"/>
                <w:bCs/>
              </w:rPr>
              <w:t>_ ,</w:t>
            </w:r>
            <w:proofErr w:type="gramEnd"/>
            <w:r>
              <w:rPr>
                <w:rFonts w:ascii="Times New Roman" w:hAnsi="Times New Roman"/>
                <w:bCs/>
              </w:rPr>
              <w:t xml:space="preserve"> эл. почта: </w:t>
            </w:r>
          </w:p>
        </w:tc>
      </w:tr>
      <w:tr w:rsidR="00B02E5A" w:rsidRPr="00FA44B8" w14:paraId="41548D1E" w14:textId="77777777" w:rsidTr="007E706B">
        <w:trPr>
          <w:trHeight w:val="519"/>
        </w:trPr>
        <w:tc>
          <w:tcPr>
            <w:tcW w:w="2972" w:type="dxa"/>
          </w:tcPr>
          <w:p w14:paraId="3F8507B7" w14:textId="08901455" w:rsidR="00B02E5A" w:rsidRPr="00FA44B8" w:rsidRDefault="00B02E5A" w:rsidP="00FA44B8">
            <w:pPr>
              <w:tabs>
                <w:tab w:val="left" w:pos="2385"/>
              </w:tabs>
              <w:suppressAutoHyphens/>
              <w:spacing w:after="0"/>
              <w:rPr>
                <w:rFonts w:ascii="Times New Roman" w:hAnsi="Times New Roman"/>
                <w:b/>
                <w:lang w:eastAsia="ar-SA"/>
              </w:rPr>
            </w:pPr>
            <w:r w:rsidRPr="00FA44B8">
              <w:rPr>
                <w:rFonts w:ascii="Times New Roman" w:hAnsi="Times New Roman"/>
                <w:b/>
                <w:lang w:eastAsia="ar-SA"/>
              </w:rPr>
              <w:lastRenderedPageBreak/>
              <w:t>Отчетность об указанных услугах</w:t>
            </w:r>
          </w:p>
        </w:tc>
        <w:tc>
          <w:tcPr>
            <w:tcW w:w="12899" w:type="dxa"/>
          </w:tcPr>
          <w:p w14:paraId="42BE7E79" w14:textId="0C9AD9FF"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Акт сдачи-приемки оказанных услуг.</w:t>
            </w:r>
          </w:p>
          <w:p w14:paraId="2106C29F"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 xml:space="preserve">Информационно – аналитический отчет, содержащий: </w:t>
            </w:r>
          </w:p>
          <w:p w14:paraId="1B651F5C" w14:textId="77777777" w:rsidR="00D21E1D" w:rsidRPr="00154610" w:rsidRDefault="00D21E1D" w:rsidP="00D21E1D">
            <w:pPr>
              <w:numPr>
                <w:ilvl w:val="0"/>
                <w:numId w:val="28"/>
              </w:numPr>
              <w:suppressAutoHyphens/>
              <w:spacing w:after="0"/>
              <w:ind w:left="1019" w:hanging="268"/>
              <w:contextualSpacing/>
              <w:rPr>
                <w:rFonts w:ascii="Times New Roman" w:hAnsi="Times New Roman"/>
                <w:bCs/>
                <w:lang w:eastAsia="ar-SA"/>
              </w:rPr>
            </w:pPr>
            <w:r w:rsidRPr="00154610">
              <w:rPr>
                <w:rFonts w:ascii="Times New Roman" w:hAnsi="Times New Roman"/>
                <w:bCs/>
                <w:lang w:eastAsia="ar-SA"/>
              </w:rPr>
              <w:t>наименование Исполнителя, номер и дату договора;</w:t>
            </w:r>
          </w:p>
          <w:p w14:paraId="1170DED9" w14:textId="77777777" w:rsidR="00D21E1D" w:rsidRPr="00154610" w:rsidRDefault="00D21E1D" w:rsidP="00D21E1D">
            <w:pPr>
              <w:numPr>
                <w:ilvl w:val="0"/>
                <w:numId w:val="28"/>
              </w:numPr>
              <w:suppressAutoHyphens/>
              <w:spacing w:after="0"/>
              <w:ind w:left="1019" w:hanging="268"/>
              <w:contextualSpacing/>
              <w:rPr>
                <w:rFonts w:ascii="Times New Roman" w:hAnsi="Times New Roman"/>
                <w:bCs/>
                <w:lang w:eastAsia="ar-SA"/>
              </w:rPr>
            </w:pPr>
            <w:r w:rsidRPr="00154610">
              <w:rPr>
                <w:rFonts w:ascii="Times New Roman" w:hAnsi="Times New Roman"/>
                <w:bCs/>
                <w:lang w:eastAsia="ar-SA"/>
              </w:rPr>
              <w:t>наименование услуги;</w:t>
            </w:r>
          </w:p>
          <w:p w14:paraId="3221D6D1" w14:textId="77777777" w:rsidR="00D21E1D" w:rsidRPr="00154610" w:rsidRDefault="00D21E1D" w:rsidP="00D21E1D">
            <w:pPr>
              <w:numPr>
                <w:ilvl w:val="0"/>
                <w:numId w:val="28"/>
              </w:numPr>
              <w:suppressAutoHyphens/>
              <w:spacing w:after="0"/>
              <w:ind w:left="1019" w:hanging="268"/>
              <w:contextualSpacing/>
              <w:rPr>
                <w:rFonts w:ascii="Times New Roman" w:hAnsi="Times New Roman"/>
                <w:bCs/>
                <w:lang w:eastAsia="ar-SA"/>
              </w:rPr>
            </w:pPr>
            <w:r w:rsidRPr="00154610">
              <w:rPr>
                <w:rFonts w:ascii="Times New Roman" w:hAnsi="Times New Roman"/>
                <w:bCs/>
                <w:lang w:eastAsia="ar-SA"/>
              </w:rPr>
              <w:t>краткую информацию об оказанной услуге в соответствии с техническим заданием и условиями заключенного договора;</w:t>
            </w:r>
          </w:p>
          <w:p w14:paraId="573ADB4D" w14:textId="77777777" w:rsidR="00D21E1D" w:rsidRPr="00154610" w:rsidRDefault="00D21E1D" w:rsidP="00D21E1D">
            <w:pPr>
              <w:numPr>
                <w:ilvl w:val="0"/>
                <w:numId w:val="28"/>
              </w:numPr>
              <w:suppressAutoHyphens/>
              <w:spacing w:after="0"/>
              <w:ind w:left="1019" w:hanging="268"/>
              <w:contextualSpacing/>
              <w:rPr>
                <w:rFonts w:ascii="Times New Roman" w:hAnsi="Times New Roman"/>
                <w:bCs/>
                <w:lang w:eastAsia="ar-SA"/>
              </w:rPr>
            </w:pPr>
            <w:r w:rsidRPr="00154610">
              <w:rPr>
                <w:rFonts w:ascii="Times New Roman" w:hAnsi="Times New Roman"/>
                <w:bCs/>
                <w:lang w:eastAsia="ar-SA"/>
              </w:rPr>
              <w:t>результаты проведения мероприятия.</w:t>
            </w:r>
          </w:p>
          <w:p w14:paraId="07FC0ED7"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Программа и график обучения, согласованные с представителем Заказчика.</w:t>
            </w:r>
          </w:p>
          <w:p w14:paraId="6BD1F6DD"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Список и краткое резюме преподавателей и экспертов-практиков.</w:t>
            </w:r>
          </w:p>
          <w:p w14:paraId="70F8754B"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Реестры участников по форме Заказчика в печатном и эл. виде.</w:t>
            </w:r>
          </w:p>
          <w:p w14:paraId="06B8A593"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Все продемонстрированные презентационные материалы в формате .</w:t>
            </w:r>
            <w:proofErr w:type="spellStart"/>
            <w:r w:rsidRPr="00154610">
              <w:rPr>
                <w:rFonts w:ascii="Times New Roman" w:hAnsi="Times New Roman"/>
                <w:lang w:eastAsia="ar-SA"/>
              </w:rPr>
              <w:t>pdf</w:t>
            </w:r>
            <w:proofErr w:type="spellEnd"/>
            <w:r w:rsidRPr="00154610">
              <w:rPr>
                <w:rFonts w:ascii="Times New Roman" w:hAnsi="Times New Roman"/>
                <w:lang w:eastAsia="ar-SA"/>
              </w:rPr>
              <w:t xml:space="preserve"> или .</w:t>
            </w:r>
            <w:proofErr w:type="spellStart"/>
            <w:r w:rsidRPr="00154610">
              <w:rPr>
                <w:rFonts w:ascii="Times New Roman" w:hAnsi="Times New Roman"/>
                <w:lang w:eastAsia="ar-SA"/>
              </w:rPr>
              <w:t>ppt</w:t>
            </w:r>
            <w:proofErr w:type="spellEnd"/>
            <w:r w:rsidRPr="00154610">
              <w:rPr>
                <w:rFonts w:ascii="Times New Roman" w:hAnsi="Times New Roman"/>
                <w:lang w:eastAsia="ar-SA"/>
              </w:rPr>
              <w:t xml:space="preserve"> (.</w:t>
            </w:r>
            <w:proofErr w:type="spellStart"/>
            <w:r w:rsidRPr="00154610">
              <w:rPr>
                <w:rFonts w:ascii="Times New Roman" w:hAnsi="Times New Roman"/>
                <w:lang w:eastAsia="ar-SA"/>
              </w:rPr>
              <w:t>pptx</w:t>
            </w:r>
            <w:proofErr w:type="spellEnd"/>
            <w:r w:rsidRPr="00154610">
              <w:rPr>
                <w:rFonts w:ascii="Times New Roman" w:hAnsi="Times New Roman"/>
                <w:lang w:eastAsia="ar-SA"/>
              </w:rPr>
              <w:t>).</w:t>
            </w:r>
          </w:p>
          <w:p w14:paraId="74B4BE75"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 xml:space="preserve">Раздаточные материалы в формате </w:t>
            </w:r>
            <w:proofErr w:type="spellStart"/>
            <w:r w:rsidRPr="00154610">
              <w:rPr>
                <w:rFonts w:ascii="Times New Roman" w:hAnsi="Times New Roman"/>
                <w:lang w:eastAsia="ar-SA"/>
              </w:rPr>
              <w:t>pdf</w:t>
            </w:r>
            <w:proofErr w:type="spellEnd"/>
            <w:r w:rsidRPr="00154610">
              <w:rPr>
                <w:rFonts w:ascii="Times New Roman" w:hAnsi="Times New Roman"/>
                <w:lang w:eastAsia="ar-SA"/>
              </w:rPr>
              <w:t>.</w:t>
            </w:r>
          </w:p>
          <w:p w14:paraId="54FB8856"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 xml:space="preserve">Бизнес-проекты участников в </w:t>
            </w:r>
            <w:proofErr w:type="spellStart"/>
            <w:proofErr w:type="gramStart"/>
            <w:r w:rsidRPr="00154610">
              <w:rPr>
                <w:rFonts w:ascii="Times New Roman" w:hAnsi="Times New Roman"/>
                <w:lang w:eastAsia="ar-SA"/>
              </w:rPr>
              <w:t>эл.виде</w:t>
            </w:r>
            <w:proofErr w:type="spellEnd"/>
            <w:proofErr w:type="gramEnd"/>
            <w:r w:rsidRPr="00154610">
              <w:rPr>
                <w:rFonts w:ascii="Times New Roman" w:hAnsi="Times New Roman"/>
                <w:lang w:eastAsia="ar-SA"/>
              </w:rPr>
              <w:t xml:space="preserve">. </w:t>
            </w:r>
          </w:p>
          <w:p w14:paraId="50AA3291"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Видеозаписи мероприятий, прошедших в онлайн формате.</w:t>
            </w:r>
          </w:p>
          <w:p w14:paraId="2C62D106" w14:textId="77777777" w:rsidR="00D21E1D" w:rsidRPr="00154610"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Фотографии с мероприятий, прошедших в оффлайн формате, в количестве не менее 30 ед.</w:t>
            </w:r>
          </w:p>
          <w:p w14:paraId="346FC182" w14:textId="03B2EFB0" w:rsidR="00D21E1D" w:rsidRDefault="00D21E1D" w:rsidP="00D21E1D">
            <w:pPr>
              <w:pStyle w:val="affff1"/>
              <w:numPr>
                <w:ilvl w:val="0"/>
                <w:numId w:val="30"/>
              </w:numPr>
              <w:suppressAutoHyphens/>
              <w:spacing w:after="0"/>
              <w:rPr>
                <w:rFonts w:ascii="Times New Roman" w:hAnsi="Times New Roman"/>
                <w:lang w:eastAsia="ar-SA"/>
              </w:rPr>
            </w:pPr>
            <w:r w:rsidRPr="00154610">
              <w:rPr>
                <w:rFonts w:ascii="Times New Roman" w:hAnsi="Times New Roman"/>
                <w:lang w:eastAsia="ar-SA"/>
              </w:rPr>
              <w:t xml:space="preserve">Макет сертификата участников, дипломов победителей, согласованный с представителем Заказчика.   </w:t>
            </w:r>
          </w:p>
          <w:p w14:paraId="536A1AB0" w14:textId="77777777" w:rsidR="00D21E1D" w:rsidRPr="00DB4652" w:rsidRDefault="00D21E1D" w:rsidP="00D21E1D">
            <w:pPr>
              <w:pStyle w:val="affff1"/>
              <w:suppressAutoHyphens/>
              <w:spacing w:after="0"/>
              <w:ind w:left="360"/>
              <w:rPr>
                <w:rFonts w:ascii="Times New Roman" w:hAnsi="Times New Roman"/>
                <w:lang w:eastAsia="ar-SA"/>
              </w:rPr>
            </w:pPr>
          </w:p>
          <w:p w14:paraId="6D85CE9F" w14:textId="5BAB8F85" w:rsidR="00B02E5A" w:rsidRPr="00FA44B8" w:rsidRDefault="00D21E1D" w:rsidP="00FA44B8">
            <w:pPr>
              <w:widowControl w:val="0"/>
              <w:suppressAutoHyphens/>
              <w:spacing w:after="0"/>
              <w:rPr>
                <w:rFonts w:ascii="Times New Roman" w:hAnsi="Times New Roman"/>
                <w:bCs/>
              </w:rPr>
            </w:pPr>
            <w:r w:rsidRPr="00154610">
              <w:rPr>
                <w:rFonts w:ascii="Times New Roman" w:hAnsi="Times New Roman"/>
                <w:bCs/>
              </w:rPr>
              <w:t xml:space="preserve">Все отчетные документы предоставляются в срок не позднее 10 (десяти) рабочих дней после завершения мероприятия. </w:t>
            </w:r>
            <w:r w:rsidRPr="00D21E1D">
              <w:rPr>
                <w:rFonts w:ascii="Times New Roman" w:hAnsi="Times New Roman"/>
                <w:bCs/>
              </w:rPr>
              <w:t>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FA44B8" w:rsidRDefault="00767D90" w:rsidP="00FA44B8">
      <w:pPr>
        <w:pStyle w:val="11"/>
        <w:spacing w:before="0" w:after="0"/>
        <w:jc w:val="both"/>
        <w:rPr>
          <w:rFonts w:ascii="Times New Roman" w:hAnsi="Times New Roman"/>
          <w:szCs w:val="24"/>
        </w:rPr>
        <w:sectPr w:rsidR="00767D90" w:rsidRPr="00FA44B8"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FA44B8" w:rsidRDefault="00EB0AF1" w:rsidP="00FA44B8">
      <w:pPr>
        <w:pStyle w:val="11"/>
        <w:spacing w:before="0" w:after="0"/>
        <w:jc w:val="both"/>
        <w:rPr>
          <w:rFonts w:ascii="Times New Roman" w:hAnsi="Times New Roman"/>
          <w:szCs w:val="24"/>
        </w:rPr>
      </w:pPr>
      <w:r w:rsidRPr="00FA44B8">
        <w:rPr>
          <w:rFonts w:ascii="Times New Roman" w:hAnsi="Times New Roman"/>
          <w:szCs w:val="24"/>
        </w:rPr>
        <w:lastRenderedPageBreak/>
        <w:t xml:space="preserve">РАЗДЕЛ </w:t>
      </w:r>
      <w:r w:rsidR="00B84B86" w:rsidRPr="00FA44B8">
        <w:rPr>
          <w:rFonts w:ascii="Times New Roman" w:hAnsi="Times New Roman"/>
          <w:szCs w:val="24"/>
          <w:lang w:val="en-US"/>
        </w:rPr>
        <w:t>I</w:t>
      </w:r>
      <w:r w:rsidR="00D93DC7" w:rsidRPr="00FA44B8">
        <w:rPr>
          <w:rFonts w:ascii="Times New Roman" w:hAnsi="Times New Roman"/>
          <w:szCs w:val="24"/>
          <w:lang w:val="en-US"/>
        </w:rPr>
        <w:t>I</w:t>
      </w:r>
      <w:r w:rsidR="00B84B86" w:rsidRPr="00FA44B8">
        <w:rPr>
          <w:rFonts w:ascii="Times New Roman" w:hAnsi="Times New Roman"/>
          <w:szCs w:val="24"/>
          <w:lang w:val="en-US"/>
        </w:rPr>
        <w:t>I</w:t>
      </w:r>
      <w:r w:rsidRPr="00FA44B8">
        <w:rPr>
          <w:rFonts w:ascii="Times New Roman" w:hAnsi="Times New Roman"/>
          <w:szCs w:val="24"/>
        </w:rPr>
        <w:t xml:space="preserve">. ОБРАЗЦЫ ФОРМ, ПРЕДСТАВЛЯЕМЫХ В СОСТАВЕ ЗАЯВКИ НА УЧАСТИЕ В </w:t>
      </w:r>
      <w:bookmarkEnd w:id="18"/>
      <w:r w:rsidR="00767AEB" w:rsidRPr="00FA44B8">
        <w:rPr>
          <w:rFonts w:ascii="Times New Roman" w:hAnsi="Times New Roman"/>
          <w:szCs w:val="24"/>
        </w:rPr>
        <w:t>ЗАПРОСЕ ПРЕДЛОЖЕНИЙ</w:t>
      </w:r>
      <w:bookmarkEnd w:id="19"/>
    </w:p>
    <w:p w14:paraId="6D4A695D" w14:textId="77777777" w:rsidR="00EB0AF1" w:rsidRPr="00FA44B8" w:rsidRDefault="00EB0AF1" w:rsidP="00FA44B8">
      <w:pPr>
        <w:pStyle w:val="25"/>
        <w:spacing w:after="0"/>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Pr="00FA44B8" w:rsidRDefault="00310E64" w:rsidP="00FA44B8">
      <w:pPr>
        <w:pStyle w:val="25"/>
        <w:spacing w:after="0"/>
        <w:jc w:val="both"/>
        <w:rPr>
          <w:rFonts w:ascii="Times New Roman" w:hAnsi="Times New Roman"/>
          <w:sz w:val="24"/>
          <w:szCs w:val="24"/>
        </w:rPr>
      </w:pPr>
      <w:r w:rsidRPr="00FA44B8">
        <w:rPr>
          <w:rFonts w:ascii="Times New Roman" w:hAnsi="Times New Roman"/>
          <w:sz w:val="24"/>
          <w:szCs w:val="24"/>
        </w:rPr>
        <w:t xml:space="preserve">ФОРМА 1. </w:t>
      </w:r>
    </w:p>
    <w:p w14:paraId="66E371CA" w14:textId="77777777" w:rsidR="00414C6C" w:rsidRPr="00FA44B8" w:rsidRDefault="00414C6C" w:rsidP="00FA44B8">
      <w:pPr>
        <w:spacing w:after="0"/>
        <w:contextualSpacing/>
        <w:rPr>
          <w:rFonts w:eastAsia="Calibri"/>
          <w:b/>
          <w:lang w:eastAsia="en-US"/>
        </w:rPr>
      </w:pPr>
    </w:p>
    <w:p w14:paraId="468883E2" w14:textId="0D49E504" w:rsidR="00D2410D" w:rsidRPr="00FA44B8" w:rsidRDefault="00D2410D" w:rsidP="00FA44B8">
      <w:pPr>
        <w:spacing w:after="0"/>
        <w:contextualSpacing/>
        <w:jc w:val="center"/>
        <w:rPr>
          <w:rFonts w:eastAsia="Calibri"/>
          <w:b/>
          <w:lang w:eastAsia="en-US"/>
        </w:rPr>
      </w:pPr>
      <w:r w:rsidRPr="00FA44B8">
        <w:rPr>
          <w:rFonts w:eastAsia="Calibri"/>
          <w:b/>
          <w:lang w:eastAsia="en-US"/>
        </w:rPr>
        <w:t xml:space="preserve">ФОРМА ЗАЯВКИ НА УЧАСТИЕ В ЗАКУПКЕ </w:t>
      </w:r>
    </w:p>
    <w:p w14:paraId="7E383EAD" w14:textId="77777777" w:rsidR="00D2410D" w:rsidRPr="00FA44B8" w:rsidRDefault="00D2410D" w:rsidP="00FA44B8">
      <w:pPr>
        <w:spacing w:after="0"/>
        <w:contextualSpacing/>
        <w:jc w:val="center"/>
        <w:rPr>
          <w:rFonts w:eastAsia="Calibri"/>
          <w:b/>
          <w:lang w:eastAsia="en-US"/>
        </w:rPr>
      </w:pPr>
      <w:r w:rsidRPr="00FA44B8">
        <w:rPr>
          <w:rFonts w:eastAsia="Calibri"/>
          <w:b/>
          <w:lang w:eastAsia="en-US"/>
        </w:rPr>
        <w:t>Заявка на участие в закупке</w:t>
      </w:r>
    </w:p>
    <w:p w14:paraId="4EC98149" w14:textId="77777777" w:rsidR="00D2410D" w:rsidRPr="00FA44B8" w:rsidRDefault="00D2410D" w:rsidP="00FA44B8">
      <w:pPr>
        <w:autoSpaceDE w:val="0"/>
        <w:autoSpaceDN w:val="0"/>
        <w:adjustRightInd w:val="0"/>
        <w:spacing w:after="0"/>
        <w:jc w:val="left"/>
        <w:rPr>
          <w:rFonts w:eastAsia="Calibri"/>
          <w:color w:val="000000"/>
          <w:lang w:eastAsia="en-US"/>
        </w:rPr>
      </w:pPr>
      <w:r w:rsidRPr="00FA44B8">
        <w:rPr>
          <w:rFonts w:eastAsia="Calibri"/>
          <w:color w:val="000000"/>
          <w:lang w:eastAsia="en-US"/>
        </w:rPr>
        <w:t xml:space="preserve">Дата __________________ </w:t>
      </w:r>
    </w:p>
    <w:p w14:paraId="2371B2E6" w14:textId="77777777" w:rsidR="00D2410D" w:rsidRPr="00FA44B8" w:rsidRDefault="00D2410D" w:rsidP="00FA44B8">
      <w:pPr>
        <w:autoSpaceDE w:val="0"/>
        <w:autoSpaceDN w:val="0"/>
        <w:adjustRightInd w:val="0"/>
        <w:spacing w:after="0"/>
        <w:jc w:val="left"/>
        <w:rPr>
          <w:rFonts w:eastAsia="Calibri"/>
          <w:color w:val="000000"/>
          <w:lang w:eastAsia="en-US"/>
        </w:rPr>
      </w:pPr>
      <w:r w:rsidRPr="00FA44B8">
        <w:rPr>
          <w:rFonts w:eastAsia="Calibri"/>
          <w:color w:val="000000"/>
          <w:lang w:eastAsia="en-US"/>
        </w:rPr>
        <w:t xml:space="preserve">исх. номер__________________ </w:t>
      </w:r>
    </w:p>
    <w:p w14:paraId="5BE8F22D" w14:textId="77777777" w:rsidR="00D2410D" w:rsidRPr="00FA44B8" w:rsidRDefault="00D2410D" w:rsidP="00FA44B8">
      <w:pPr>
        <w:spacing w:after="0"/>
        <w:contextualSpacing/>
        <w:jc w:val="center"/>
        <w:rPr>
          <w:rFonts w:eastAsia="Calibri"/>
          <w:b/>
          <w:lang w:eastAsia="en-US"/>
        </w:rPr>
      </w:pPr>
    </w:p>
    <w:p w14:paraId="129F9346" w14:textId="77777777" w:rsidR="00D2410D" w:rsidRPr="00FA44B8" w:rsidRDefault="00D2410D" w:rsidP="00FA44B8">
      <w:pPr>
        <w:spacing w:after="0"/>
        <w:contextualSpacing/>
        <w:rPr>
          <w:rFonts w:eastAsia="Calibri"/>
          <w:lang w:eastAsia="en-US"/>
        </w:rPr>
      </w:pPr>
      <w:r w:rsidRPr="00FA44B8">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FA44B8" w:rsidRDefault="00D2410D" w:rsidP="00FA44B8">
      <w:pPr>
        <w:spacing w:after="0"/>
        <w:contextualSpacing/>
        <w:jc w:val="center"/>
        <w:rPr>
          <w:rFonts w:eastAsia="Calibri"/>
          <w:i/>
          <w:lang w:eastAsia="en-US"/>
        </w:rPr>
      </w:pPr>
      <w:r w:rsidRPr="00FA44B8">
        <w:rPr>
          <w:rFonts w:eastAsia="Calibri"/>
          <w:i/>
          <w:lang w:eastAsia="en-US"/>
        </w:rPr>
        <w:t>предмет договора</w:t>
      </w:r>
    </w:p>
    <w:p w14:paraId="00B583A3" w14:textId="545E9AFD" w:rsidR="00D2410D" w:rsidRPr="00FA44B8" w:rsidRDefault="00D2410D" w:rsidP="00FA44B8">
      <w:pPr>
        <w:spacing w:after="0"/>
        <w:contextualSpacing/>
        <w:rPr>
          <w:rFonts w:eastAsia="Calibri"/>
          <w:lang w:eastAsia="en-US"/>
        </w:rPr>
      </w:pPr>
      <w:r w:rsidRPr="00FA44B8">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FA44B8" w14:paraId="66565D93" w14:textId="77777777" w:rsidTr="0071688F">
        <w:tc>
          <w:tcPr>
            <w:tcW w:w="4928" w:type="dxa"/>
          </w:tcPr>
          <w:p w14:paraId="4E87B4C5"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Наименование</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юридического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лица</w:t>
            </w:r>
            <w:proofErr w:type="spellEnd"/>
            <w:r w:rsidRPr="00FA44B8">
              <w:rPr>
                <w:rFonts w:ascii="Times New Roman" w:hAnsi="Times New Roman"/>
                <w:color w:val="000000"/>
                <w:lang w:eastAsia="en-US"/>
              </w:rPr>
              <w:t>/</w:t>
            </w:r>
            <w:proofErr w:type="spellStart"/>
            <w:r w:rsidRPr="00FA44B8">
              <w:rPr>
                <w:rFonts w:ascii="Times New Roman" w:hAnsi="Times New Roman"/>
                <w:color w:val="000000"/>
                <w:lang w:eastAsia="en-US"/>
              </w:rPr>
              <w:t>фирменное</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наименование</w:t>
            </w:r>
            <w:proofErr w:type="spellEnd"/>
            <w:r w:rsidRPr="00FA44B8">
              <w:rPr>
                <w:rFonts w:ascii="Times New Roman" w:hAnsi="Times New Roman"/>
                <w:color w:val="000000"/>
                <w:lang w:eastAsia="en-US"/>
              </w:rPr>
              <w:t xml:space="preserve"> (при </w:t>
            </w:r>
            <w:proofErr w:type="spellStart"/>
            <w:r w:rsidRPr="00FA44B8">
              <w:rPr>
                <w:rFonts w:ascii="Times New Roman" w:hAnsi="Times New Roman"/>
                <w:color w:val="000000"/>
                <w:lang w:eastAsia="en-US"/>
              </w:rPr>
              <w:t>наличии</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организационно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правовая</w:t>
            </w:r>
            <w:proofErr w:type="spellEnd"/>
            <w:r w:rsidRPr="00FA44B8">
              <w:rPr>
                <w:rFonts w:ascii="Times New Roman" w:hAnsi="Times New Roman"/>
                <w:color w:val="000000"/>
                <w:lang w:eastAsia="en-US"/>
              </w:rPr>
              <w:t xml:space="preserve"> форма / ФИО </w:t>
            </w:r>
            <w:proofErr w:type="spellStart"/>
            <w:r w:rsidRPr="00FA44B8">
              <w:rPr>
                <w:rFonts w:ascii="Times New Roman" w:hAnsi="Times New Roman"/>
                <w:color w:val="000000"/>
                <w:lang w:eastAsia="en-US"/>
              </w:rPr>
              <w:t>физического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лица</w:t>
            </w:r>
            <w:proofErr w:type="spellEnd"/>
            <w:r w:rsidRPr="00FA44B8">
              <w:rPr>
                <w:rFonts w:ascii="Times New Roman" w:hAnsi="Times New Roman"/>
                <w:color w:val="000000"/>
                <w:lang w:eastAsia="en-US"/>
              </w:rPr>
              <w:t xml:space="preserve"> </w:t>
            </w:r>
          </w:p>
        </w:tc>
        <w:tc>
          <w:tcPr>
            <w:tcW w:w="5273" w:type="dxa"/>
          </w:tcPr>
          <w:p w14:paraId="472EB804" w14:textId="77777777" w:rsidR="00D2410D" w:rsidRPr="00FA44B8" w:rsidRDefault="00D2410D" w:rsidP="00FA44B8">
            <w:pPr>
              <w:spacing w:after="0"/>
              <w:rPr>
                <w:rFonts w:ascii="Times New Roman" w:hAnsi="Times New Roman"/>
                <w:bCs/>
                <w:kern w:val="1"/>
                <w:lang w:eastAsia="en-US"/>
              </w:rPr>
            </w:pPr>
          </w:p>
        </w:tc>
      </w:tr>
      <w:tr w:rsidR="00D2410D" w:rsidRPr="00FA44B8" w14:paraId="4D4039F6" w14:textId="77777777" w:rsidTr="0071688F">
        <w:tc>
          <w:tcPr>
            <w:tcW w:w="4928" w:type="dxa"/>
          </w:tcPr>
          <w:p w14:paraId="1A50AE5D"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Почтовый</w:t>
            </w:r>
            <w:proofErr w:type="spellEnd"/>
            <w:r w:rsidRPr="00FA44B8">
              <w:rPr>
                <w:rFonts w:ascii="Times New Roman" w:hAnsi="Times New Roman"/>
                <w:color w:val="000000"/>
                <w:lang w:eastAsia="en-US"/>
              </w:rPr>
              <w:t xml:space="preserve"> адрес (</w:t>
            </w:r>
            <w:proofErr w:type="spellStart"/>
            <w:r w:rsidRPr="00FA44B8">
              <w:rPr>
                <w:rFonts w:ascii="Times New Roman" w:hAnsi="Times New Roman"/>
                <w:color w:val="000000"/>
                <w:lang w:eastAsia="en-US"/>
              </w:rPr>
              <w:t>место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нахождения</w:t>
            </w:r>
            <w:proofErr w:type="spellEnd"/>
            <w:r w:rsidRPr="00FA44B8">
              <w:rPr>
                <w:rFonts w:ascii="Times New Roman" w:hAnsi="Times New Roman"/>
                <w:color w:val="000000"/>
                <w:lang w:eastAsia="en-US"/>
              </w:rPr>
              <w:t xml:space="preserve">), </w:t>
            </w:r>
          </w:p>
          <w:p w14:paraId="243DF716"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юридический</w:t>
            </w:r>
            <w:proofErr w:type="spellEnd"/>
            <w:r w:rsidRPr="00FA44B8">
              <w:rPr>
                <w:rFonts w:ascii="Times New Roman" w:hAnsi="Times New Roman"/>
                <w:color w:val="000000"/>
                <w:lang w:eastAsia="en-US"/>
              </w:rPr>
              <w:t xml:space="preserve"> адрес (для </w:t>
            </w:r>
            <w:proofErr w:type="spellStart"/>
            <w:r w:rsidRPr="00FA44B8">
              <w:rPr>
                <w:rFonts w:ascii="Times New Roman" w:hAnsi="Times New Roman"/>
                <w:color w:val="000000"/>
                <w:lang w:eastAsia="en-US"/>
              </w:rPr>
              <w:t>юридических</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w:t>
            </w:r>
            <w:proofErr w:type="spellEnd"/>
            <w:r w:rsidRPr="00FA44B8">
              <w:rPr>
                <w:rFonts w:ascii="Times New Roman" w:hAnsi="Times New Roman"/>
                <w:color w:val="000000"/>
                <w:lang w:eastAsia="en-US"/>
              </w:rPr>
              <w:t xml:space="preserve">) </w:t>
            </w:r>
          </w:p>
        </w:tc>
        <w:tc>
          <w:tcPr>
            <w:tcW w:w="5273" w:type="dxa"/>
          </w:tcPr>
          <w:p w14:paraId="783CBD89" w14:textId="77777777" w:rsidR="00D2410D" w:rsidRPr="00FA44B8" w:rsidRDefault="00D2410D" w:rsidP="00FA44B8">
            <w:pPr>
              <w:spacing w:after="0"/>
              <w:rPr>
                <w:rFonts w:ascii="Times New Roman" w:hAnsi="Times New Roman"/>
                <w:bCs/>
                <w:kern w:val="1"/>
                <w:lang w:eastAsia="en-US"/>
              </w:rPr>
            </w:pPr>
          </w:p>
        </w:tc>
      </w:tr>
      <w:tr w:rsidR="00D2410D" w:rsidRPr="00FA44B8" w14:paraId="01F7BAB1" w14:textId="77777777" w:rsidTr="0071688F">
        <w:tc>
          <w:tcPr>
            <w:tcW w:w="4928" w:type="dxa"/>
          </w:tcPr>
          <w:p w14:paraId="33FC82B0"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Паспортные</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данные</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место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жительства</w:t>
            </w:r>
            <w:proofErr w:type="spellEnd"/>
            <w:r w:rsidRPr="00FA44B8">
              <w:rPr>
                <w:rFonts w:ascii="Times New Roman" w:hAnsi="Times New Roman"/>
                <w:color w:val="000000"/>
                <w:lang w:eastAsia="en-US"/>
              </w:rPr>
              <w:t xml:space="preserve"> (для </w:t>
            </w:r>
            <w:proofErr w:type="spellStart"/>
            <w:r w:rsidRPr="00FA44B8">
              <w:rPr>
                <w:rFonts w:ascii="Times New Roman" w:hAnsi="Times New Roman"/>
                <w:color w:val="000000"/>
                <w:lang w:eastAsia="en-US"/>
              </w:rPr>
              <w:t>физических</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w:t>
            </w:r>
            <w:proofErr w:type="spellEnd"/>
            <w:r w:rsidRPr="00FA44B8">
              <w:rPr>
                <w:rFonts w:ascii="Times New Roman" w:hAnsi="Times New Roman"/>
                <w:color w:val="000000"/>
                <w:lang w:eastAsia="en-US"/>
              </w:rPr>
              <w:t xml:space="preserve"> / </w:t>
            </w:r>
            <w:proofErr w:type="spellStart"/>
            <w:r w:rsidRPr="00FA44B8">
              <w:rPr>
                <w:rFonts w:ascii="Times New Roman" w:hAnsi="Times New Roman"/>
                <w:color w:val="000000"/>
                <w:lang w:eastAsia="en-US"/>
              </w:rPr>
              <w:t>индивидуальных</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предпринимателей</w:t>
            </w:r>
            <w:proofErr w:type="spellEnd"/>
            <w:r w:rsidRPr="00FA44B8">
              <w:rPr>
                <w:rFonts w:ascii="Times New Roman" w:hAnsi="Times New Roman"/>
                <w:color w:val="000000"/>
                <w:lang w:eastAsia="en-US"/>
              </w:rPr>
              <w:t>)</w:t>
            </w:r>
          </w:p>
        </w:tc>
        <w:tc>
          <w:tcPr>
            <w:tcW w:w="5273" w:type="dxa"/>
          </w:tcPr>
          <w:p w14:paraId="792E5820" w14:textId="77777777" w:rsidR="00D2410D" w:rsidRPr="00FA44B8" w:rsidRDefault="00D2410D" w:rsidP="00FA44B8">
            <w:pPr>
              <w:spacing w:after="0"/>
              <w:rPr>
                <w:rFonts w:ascii="Times New Roman" w:hAnsi="Times New Roman"/>
                <w:bCs/>
                <w:kern w:val="1"/>
                <w:lang w:eastAsia="en-US"/>
              </w:rPr>
            </w:pPr>
          </w:p>
        </w:tc>
      </w:tr>
      <w:tr w:rsidR="00D2410D" w:rsidRPr="00FA44B8" w14:paraId="24A5F6E6" w14:textId="77777777" w:rsidTr="0071688F">
        <w:tc>
          <w:tcPr>
            <w:tcW w:w="4928" w:type="dxa"/>
          </w:tcPr>
          <w:p w14:paraId="17C1BD8B"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Должность</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фамилия</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имя</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отчество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руководителя</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или</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уполномоченного</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лица</w:t>
            </w:r>
            <w:proofErr w:type="spellEnd"/>
            <w:r w:rsidRPr="00FA44B8">
              <w:rPr>
                <w:rFonts w:ascii="Times New Roman" w:hAnsi="Times New Roman"/>
                <w:color w:val="000000"/>
                <w:lang w:eastAsia="en-US"/>
              </w:rPr>
              <w:t xml:space="preserve"> (для </w:t>
            </w:r>
            <w:proofErr w:type="spellStart"/>
            <w:r w:rsidRPr="00FA44B8">
              <w:rPr>
                <w:rFonts w:ascii="Times New Roman" w:hAnsi="Times New Roman"/>
                <w:color w:val="000000"/>
                <w:lang w:eastAsia="en-US"/>
              </w:rPr>
              <w:t>юридических</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лиц</w:t>
            </w:r>
            <w:proofErr w:type="spellEnd"/>
            <w:r w:rsidRPr="00FA44B8">
              <w:rPr>
                <w:rFonts w:ascii="Times New Roman" w:hAnsi="Times New Roman"/>
                <w:color w:val="000000"/>
                <w:lang w:eastAsia="en-US"/>
              </w:rPr>
              <w:t xml:space="preserve">)  </w:t>
            </w:r>
          </w:p>
        </w:tc>
        <w:tc>
          <w:tcPr>
            <w:tcW w:w="5273" w:type="dxa"/>
          </w:tcPr>
          <w:p w14:paraId="7E913B89" w14:textId="77777777" w:rsidR="00D2410D" w:rsidRPr="00FA44B8" w:rsidRDefault="00D2410D" w:rsidP="00FA44B8">
            <w:pPr>
              <w:spacing w:after="0"/>
              <w:rPr>
                <w:rFonts w:ascii="Times New Roman" w:hAnsi="Times New Roman"/>
                <w:bCs/>
                <w:kern w:val="1"/>
                <w:lang w:eastAsia="en-US"/>
              </w:rPr>
            </w:pPr>
          </w:p>
        </w:tc>
      </w:tr>
      <w:tr w:rsidR="00D2410D" w:rsidRPr="00FA44B8" w14:paraId="4AD91A0B" w14:textId="77777777" w:rsidTr="0071688F">
        <w:tc>
          <w:tcPr>
            <w:tcW w:w="4928" w:type="dxa"/>
          </w:tcPr>
          <w:p w14:paraId="0DFDA069"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r w:rsidRPr="00FA44B8">
              <w:rPr>
                <w:rFonts w:ascii="Times New Roman" w:hAnsi="Times New Roman"/>
                <w:color w:val="000000"/>
                <w:lang w:eastAsia="en-US"/>
              </w:rPr>
              <w:t xml:space="preserve">Телефон </w:t>
            </w:r>
          </w:p>
        </w:tc>
        <w:tc>
          <w:tcPr>
            <w:tcW w:w="5273" w:type="dxa"/>
          </w:tcPr>
          <w:p w14:paraId="55FFA13A" w14:textId="77777777" w:rsidR="00D2410D" w:rsidRPr="00FA44B8" w:rsidRDefault="00D2410D" w:rsidP="00FA44B8">
            <w:pPr>
              <w:spacing w:after="0"/>
              <w:rPr>
                <w:rFonts w:ascii="Times New Roman" w:hAnsi="Times New Roman"/>
                <w:bCs/>
                <w:kern w:val="1"/>
                <w:lang w:eastAsia="en-US"/>
              </w:rPr>
            </w:pPr>
          </w:p>
        </w:tc>
      </w:tr>
      <w:tr w:rsidR="00D2410D" w:rsidRPr="00FA44B8" w14:paraId="69C73C38" w14:textId="77777777" w:rsidTr="0071688F">
        <w:tc>
          <w:tcPr>
            <w:tcW w:w="4928" w:type="dxa"/>
          </w:tcPr>
          <w:p w14:paraId="05C8E806" w14:textId="77777777" w:rsidR="00D2410D" w:rsidRPr="00FA44B8" w:rsidRDefault="00D2410D" w:rsidP="00FA44B8">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FA44B8">
              <w:rPr>
                <w:rFonts w:ascii="Times New Roman" w:hAnsi="Times New Roman"/>
                <w:color w:val="000000"/>
                <w:lang w:eastAsia="en-US"/>
              </w:rPr>
              <w:t>Электронная</w:t>
            </w:r>
            <w:proofErr w:type="spellEnd"/>
            <w:r w:rsidRPr="00FA44B8">
              <w:rPr>
                <w:rFonts w:ascii="Times New Roman" w:hAnsi="Times New Roman"/>
                <w:color w:val="000000"/>
                <w:lang w:eastAsia="en-US"/>
              </w:rPr>
              <w:t xml:space="preserve"> </w:t>
            </w:r>
            <w:proofErr w:type="spellStart"/>
            <w:r w:rsidRPr="00FA44B8">
              <w:rPr>
                <w:rFonts w:ascii="Times New Roman" w:hAnsi="Times New Roman"/>
                <w:color w:val="000000"/>
                <w:lang w:eastAsia="en-US"/>
              </w:rPr>
              <w:t>почта</w:t>
            </w:r>
            <w:proofErr w:type="spellEnd"/>
            <w:r w:rsidRPr="00FA44B8">
              <w:rPr>
                <w:rFonts w:ascii="Times New Roman" w:hAnsi="Times New Roman"/>
                <w:color w:val="000000"/>
                <w:lang w:eastAsia="en-US"/>
              </w:rPr>
              <w:t xml:space="preserve">, сайт </w:t>
            </w:r>
          </w:p>
        </w:tc>
        <w:tc>
          <w:tcPr>
            <w:tcW w:w="5273" w:type="dxa"/>
          </w:tcPr>
          <w:p w14:paraId="0779E15C" w14:textId="77777777" w:rsidR="00D2410D" w:rsidRPr="00FA44B8" w:rsidRDefault="00D2410D" w:rsidP="00FA44B8">
            <w:pPr>
              <w:spacing w:after="0"/>
              <w:rPr>
                <w:rFonts w:ascii="Times New Roman" w:hAnsi="Times New Roman"/>
                <w:bCs/>
                <w:kern w:val="1"/>
                <w:lang w:eastAsia="en-US"/>
              </w:rPr>
            </w:pPr>
          </w:p>
        </w:tc>
      </w:tr>
    </w:tbl>
    <w:p w14:paraId="1B5E1A38" w14:textId="77777777" w:rsidR="00D2410D" w:rsidRPr="00FA44B8" w:rsidRDefault="00D2410D" w:rsidP="00FA44B8">
      <w:pPr>
        <w:spacing w:after="0"/>
        <w:contextualSpacing/>
        <w:rPr>
          <w:rFonts w:eastAsia="Calibri"/>
          <w:lang w:eastAsia="en-US"/>
        </w:rPr>
      </w:pPr>
    </w:p>
    <w:p w14:paraId="2FCD3B1D" w14:textId="77777777" w:rsidR="00F35AFA" w:rsidRPr="00FA44B8" w:rsidRDefault="00F35AFA" w:rsidP="00FA44B8">
      <w:pPr>
        <w:contextualSpacing/>
        <w:rPr>
          <w:rFonts w:eastAsia="Calibri"/>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sidRPr="00FA44B8">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FA44B8" w:rsidRDefault="00F35AFA" w:rsidP="00FA44B8">
      <w:pPr>
        <w:autoSpaceDE w:val="0"/>
        <w:autoSpaceDN w:val="0"/>
        <w:adjustRightInd w:val="0"/>
        <w:contextualSpacing/>
        <w:rPr>
          <w:rFonts w:eastAsia="Calibri"/>
          <w:color w:val="000000"/>
          <w:lang w:eastAsia="en-US"/>
        </w:rPr>
      </w:pPr>
      <w:r w:rsidRPr="00FA44B8">
        <w:rPr>
          <w:rFonts w:eastAsia="Calibri"/>
          <w:color w:val="000000"/>
          <w:lang w:eastAsia="en-US"/>
        </w:rPr>
        <w:t xml:space="preserve">3) Предложение участника в отношении объекта закупки: </w:t>
      </w:r>
      <w:r w:rsidRPr="00FA44B8">
        <w:rPr>
          <w:rFonts w:eastAsia="Calibri"/>
          <w:i/>
          <w:color w:val="000000"/>
          <w:lang w:eastAsia="en-US"/>
        </w:rPr>
        <w:t>__________________ руб. ______ коп.</w:t>
      </w:r>
    </w:p>
    <w:p w14:paraId="6CDEE79D" w14:textId="4289AA3A" w:rsidR="00821B70" w:rsidRPr="00FA44B8" w:rsidRDefault="00F35AFA" w:rsidP="00FA44B8">
      <w:pPr>
        <w:contextualSpacing/>
        <w:rPr>
          <w:rFonts w:eastAsia="Calibri"/>
          <w:lang w:eastAsia="en-US"/>
        </w:rPr>
      </w:pPr>
      <w:r w:rsidRPr="00FA44B8">
        <w:rPr>
          <w:rFonts w:eastAsia="Calibri"/>
          <w:lang w:eastAsia="en-US"/>
        </w:rPr>
        <w:t xml:space="preserve">4) </w:t>
      </w:r>
      <w:r w:rsidR="00821B70" w:rsidRPr="00FA44B8">
        <w:rPr>
          <w:rFonts w:eastAsia="Calibri"/>
          <w:lang w:eastAsia="en-US"/>
        </w:rPr>
        <w:t>Предложение участника в отношении названия программы: _______________________________.</w:t>
      </w:r>
    </w:p>
    <w:p w14:paraId="0C0BF8FF" w14:textId="7C155BEC" w:rsidR="00F35AFA" w:rsidRPr="00FA44B8" w:rsidRDefault="00821B70" w:rsidP="00FA44B8">
      <w:pPr>
        <w:contextualSpacing/>
        <w:rPr>
          <w:rFonts w:eastAsia="Calibri"/>
          <w:lang w:eastAsia="en-US"/>
        </w:rPr>
      </w:pPr>
      <w:r w:rsidRPr="00FA44B8">
        <w:rPr>
          <w:rFonts w:eastAsia="Calibri"/>
          <w:lang w:eastAsia="en-US"/>
        </w:rPr>
        <w:t xml:space="preserve">5) </w:t>
      </w:r>
      <w:r w:rsidR="00F35AFA" w:rsidRPr="00FA44B8">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FA44B8" w:rsidRDefault="00821B70" w:rsidP="00FA44B8">
      <w:pPr>
        <w:contextualSpacing/>
        <w:rPr>
          <w:rFonts w:eastAsia="Calibri"/>
          <w:lang w:eastAsia="en-US"/>
        </w:rPr>
      </w:pPr>
      <w:r w:rsidRPr="00FA44B8">
        <w:rPr>
          <w:rFonts w:eastAsia="Calibri"/>
          <w:lang w:eastAsia="en-US"/>
        </w:rPr>
        <w:t>6</w:t>
      </w:r>
      <w:r w:rsidR="00F35AFA" w:rsidRPr="00FA44B8">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FA44B8" w:rsidRDefault="00821B70" w:rsidP="00FA44B8">
      <w:pPr>
        <w:contextualSpacing/>
        <w:rPr>
          <w:rFonts w:eastAsia="Calibri"/>
          <w:lang w:eastAsia="en-US"/>
        </w:rPr>
      </w:pPr>
      <w:r w:rsidRPr="00FA44B8">
        <w:rPr>
          <w:rFonts w:eastAsia="Calibri"/>
          <w:lang w:eastAsia="en-US"/>
        </w:rPr>
        <w:t>7</w:t>
      </w:r>
      <w:r w:rsidR="00F35AFA" w:rsidRPr="00FA44B8">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FA44B8" w:rsidRDefault="00821B70" w:rsidP="00FA44B8">
      <w:pPr>
        <w:contextualSpacing/>
        <w:rPr>
          <w:rFonts w:eastAsia="Calibri"/>
          <w:lang w:eastAsia="en-US"/>
        </w:rPr>
      </w:pPr>
      <w:r w:rsidRPr="00FA44B8">
        <w:rPr>
          <w:rFonts w:eastAsia="Calibri"/>
          <w:lang w:eastAsia="en-US"/>
        </w:rPr>
        <w:t>8</w:t>
      </w:r>
      <w:r w:rsidR="00F35AFA" w:rsidRPr="00FA44B8">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FA44B8" w:rsidRDefault="00821B70" w:rsidP="00FA44B8">
      <w:pPr>
        <w:contextualSpacing/>
        <w:rPr>
          <w:rFonts w:eastAsia="Calibri"/>
          <w:lang w:eastAsia="en-US"/>
        </w:rPr>
      </w:pPr>
      <w:r w:rsidRPr="00FA44B8">
        <w:rPr>
          <w:rFonts w:eastAsia="Calibri"/>
          <w:lang w:eastAsia="en-US"/>
        </w:rPr>
        <w:t>9</w:t>
      </w:r>
      <w:r w:rsidR="00F35AFA" w:rsidRPr="00FA44B8">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FA44B8" w:rsidRDefault="00821B70" w:rsidP="00FA44B8">
      <w:pPr>
        <w:contextualSpacing/>
        <w:rPr>
          <w:rFonts w:eastAsia="Calibri"/>
          <w:lang w:eastAsia="en-US"/>
        </w:rPr>
      </w:pPr>
      <w:r w:rsidRPr="00FA44B8">
        <w:rPr>
          <w:rFonts w:eastAsia="Calibri"/>
          <w:lang w:eastAsia="en-US"/>
        </w:rPr>
        <w:t>10</w:t>
      </w:r>
      <w:r w:rsidR="00F35AFA" w:rsidRPr="00FA44B8">
        <w:rPr>
          <w:rFonts w:eastAsia="Calibri"/>
          <w:lang w:eastAsia="en-US"/>
        </w:rPr>
        <w:t xml:space="preserve">)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w:t>
      </w:r>
      <w:r w:rsidR="00F35AFA" w:rsidRPr="00FA44B8">
        <w:rPr>
          <w:rFonts w:eastAsia="Calibri"/>
          <w:lang w:eastAsia="en-US"/>
        </w:rPr>
        <w:lastRenderedPageBreak/>
        <w:t>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FA44B8" w:rsidRDefault="00F35AFA" w:rsidP="00FA44B8">
      <w:pPr>
        <w:contextualSpacing/>
        <w:rPr>
          <w:rFonts w:eastAsia="Calibri"/>
          <w:lang w:eastAsia="en-US"/>
        </w:rPr>
      </w:pPr>
      <w:r w:rsidRPr="00FA44B8">
        <w:rPr>
          <w:rFonts w:eastAsia="Calibri"/>
          <w:lang w:eastAsia="en-US"/>
        </w:rPr>
        <w:t>1</w:t>
      </w:r>
      <w:r w:rsidR="00821B70" w:rsidRPr="00FA44B8">
        <w:rPr>
          <w:rFonts w:eastAsia="Calibri"/>
          <w:lang w:eastAsia="en-US"/>
        </w:rPr>
        <w:t>1</w:t>
      </w:r>
      <w:r w:rsidRPr="00FA44B8">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FA44B8" w:rsidRDefault="00F35AFA" w:rsidP="00FA44B8">
      <w:pPr>
        <w:contextualSpacing/>
        <w:rPr>
          <w:rFonts w:eastAsia="Calibri"/>
          <w:lang w:eastAsia="en-US"/>
        </w:rPr>
      </w:pPr>
      <w:r w:rsidRPr="00FA44B8">
        <w:rPr>
          <w:rFonts w:eastAsia="Calibri"/>
          <w:lang w:eastAsia="en-US"/>
        </w:rPr>
        <w:t>1</w:t>
      </w:r>
      <w:r w:rsidR="00821B70" w:rsidRPr="00FA44B8">
        <w:rPr>
          <w:rFonts w:eastAsia="Calibri"/>
          <w:lang w:eastAsia="en-US"/>
        </w:rPr>
        <w:t>2</w:t>
      </w:r>
      <w:r w:rsidRPr="00FA44B8">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FA44B8">
        <w:rPr>
          <w:rFonts w:eastAsia="Calibri"/>
          <w:i/>
          <w:lang w:eastAsia="en-US"/>
        </w:rPr>
        <w:t>(Приложение к заявке на участие в закупке)</w:t>
      </w:r>
      <w:r w:rsidRPr="00FA44B8">
        <w:rPr>
          <w:rFonts w:eastAsia="Calibri"/>
          <w:lang w:eastAsia="en-US"/>
        </w:rPr>
        <w:t xml:space="preserve"> - на _____листах.</w:t>
      </w:r>
    </w:p>
    <w:p w14:paraId="60329A5D" w14:textId="142F14FF" w:rsidR="00F35AFA" w:rsidRPr="00FA44B8" w:rsidRDefault="00F35AFA" w:rsidP="00FA44B8">
      <w:pPr>
        <w:shd w:val="clear" w:color="auto" w:fill="FFFFFF"/>
        <w:contextualSpacing/>
        <w:rPr>
          <w:rFonts w:eastAsia="Calibri"/>
          <w:lang w:eastAsia="en-US"/>
        </w:rPr>
      </w:pPr>
      <w:r w:rsidRPr="00FA44B8">
        <w:rPr>
          <w:rFonts w:eastAsia="Calibri"/>
          <w:lang w:eastAsia="en-US"/>
        </w:rPr>
        <w:t xml:space="preserve">____________________________________________________   </w:t>
      </w:r>
    </w:p>
    <w:p w14:paraId="141208AC" w14:textId="77777777" w:rsidR="00F35AFA" w:rsidRPr="00FA44B8" w:rsidRDefault="00F35AFA" w:rsidP="00FA44B8">
      <w:pPr>
        <w:shd w:val="clear" w:color="auto" w:fill="FFFFFF"/>
        <w:contextualSpacing/>
        <w:rPr>
          <w:rFonts w:eastAsia="Calibri"/>
          <w:i/>
          <w:lang w:eastAsia="en-US"/>
        </w:rPr>
      </w:pPr>
      <w:r w:rsidRPr="00FA44B8">
        <w:rPr>
          <w:rFonts w:eastAsia="Calibri"/>
          <w:i/>
          <w:lang w:eastAsia="en-US"/>
        </w:rPr>
        <w:t xml:space="preserve">должность руководителя участника закупки (или уполномоченного представителя)                         </w:t>
      </w:r>
      <w:r w:rsidRPr="00FA44B8">
        <w:rPr>
          <w:rFonts w:eastAsia="Calibri"/>
          <w:i/>
          <w:lang w:eastAsia="en-US"/>
        </w:rPr>
        <w:tab/>
        <w:t xml:space="preserve">    </w:t>
      </w:r>
    </w:p>
    <w:p w14:paraId="3AB5CF12" w14:textId="77777777" w:rsidR="00F35AFA" w:rsidRPr="00FA44B8" w:rsidRDefault="00F35AFA" w:rsidP="00FA44B8">
      <w:pPr>
        <w:shd w:val="clear" w:color="auto" w:fill="FFFFFF"/>
        <w:contextualSpacing/>
        <w:rPr>
          <w:rFonts w:eastAsia="Calibri"/>
          <w:i/>
          <w:lang w:eastAsia="en-US"/>
        </w:rPr>
      </w:pPr>
    </w:p>
    <w:p w14:paraId="313E9695" w14:textId="2E1BA5CC" w:rsidR="00F35AFA" w:rsidRPr="00FA44B8" w:rsidRDefault="00F35AFA" w:rsidP="00FA44B8">
      <w:pPr>
        <w:shd w:val="clear" w:color="auto" w:fill="FFFFFF"/>
        <w:contextualSpacing/>
        <w:rPr>
          <w:rFonts w:eastAsia="Calibri"/>
          <w:i/>
          <w:lang w:eastAsia="en-US"/>
        </w:rPr>
      </w:pPr>
      <w:r w:rsidRPr="00FA44B8">
        <w:rPr>
          <w:rFonts w:eastAsia="Calibri"/>
          <w:i/>
          <w:lang w:eastAsia="en-US"/>
        </w:rPr>
        <w:t>Подпись _____________   Ф.И.О. _____________</w:t>
      </w:r>
    </w:p>
    <w:p w14:paraId="36809FF3" w14:textId="4D26D2C7" w:rsidR="00F35AFA" w:rsidRPr="00FA44B8" w:rsidRDefault="00F35AFA" w:rsidP="00FA44B8">
      <w:pPr>
        <w:keepNext/>
        <w:spacing w:after="0"/>
        <w:outlineLvl w:val="1"/>
        <w:rPr>
          <w:bCs/>
          <w:color w:val="BFBFBF" w:themeColor="background1" w:themeShade="BF"/>
        </w:rPr>
      </w:pPr>
      <w:r w:rsidRPr="00FA44B8">
        <w:rPr>
          <w:bCs/>
          <w:color w:val="BFBFBF" w:themeColor="background1" w:themeShade="BF"/>
        </w:rPr>
        <w:t xml:space="preserve">                 М.П.* при наличии</w:t>
      </w:r>
    </w:p>
    <w:p w14:paraId="38649F3C" w14:textId="77777777" w:rsidR="00F35AFA" w:rsidRPr="00FA44B8" w:rsidRDefault="00F35AFA" w:rsidP="00FA44B8">
      <w:pPr>
        <w:shd w:val="clear" w:color="auto" w:fill="FFFFFF"/>
        <w:contextualSpacing/>
        <w:rPr>
          <w:rFonts w:eastAsia="Calibri"/>
        </w:rPr>
      </w:pPr>
    </w:p>
    <w:p w14:paraId="38BDC84E" w14:textId="08FBA138" w:rsidR="00F35AFA" w:rsidRPr="00FA44B8" w:rsidRDefault="00F35AFA" w:rsidP="00FA44B8">
      <w:pPr>
        <w:shd w:val="clear" w:color="auto" w:fill="FFFFFF"/>
        <w:contextualSpacing/>
        <w:rPr>
          <w:rFonts w:eastAsia="Calibri"/>
          <w:i/>
          <w:lang w:eastAsia="en-US"/>
        </w:rPr>
      </w:pPr>
      <w:r w:rsidRPr="00FA44B8">
        <w:rPr>
          <w:rFonts w:eastAsia="Calibri"/>
        </w:rPr>
        <w:t>Дата "___"______________ 2024 г.</w:t>
      </w:r>
      <w:r w:rsidRPr="00FA44B8">
        <w:rPr>
          <w:rFonts w:eastAsia="Calibri"/>
        </w:rPr>
        <w:tab/>
      </w:r>
    </w:p>
    <w:p w14:paraId="5CAB4548" w14:textId="77777777" w:rsidR="00D2410D" w:rsidRPr="00FA44B8" w:rsidRDefault="00D2410D" w:rsidP="00FA44B8">
      <w:pPr>
        <w:keepNext/>
        <w:spacing w:after="0"/>
        <w:outlineLvl w:val="1"/>
        <w:rPr>
          <w:b/>
        </w:rPr>
      </w:pPr>
    </w:p>
    <w:p w14:paraId="318DB06D" w14:textId="77777777" w:rsidR="00D2410D" w:rsidRPr="00FA44B8" w:rsidRDefault="00D2410D" w:rsidP="00FA44B8">
      <w:pPr>
        <w:keepNext/>
        <w:spacing w:after="0"/>
        <w:outlineLvl w:val="1"/>
        <w:rPr>
          <w:b/>
        </w:rPr>
      </w:pPr>
    </w:p>
    <w:p w14:paraId="23B61433" w14:textId="77777777" w:rsidR="00D2410D" w:rsidRPr="00FA44B8" w:rsidRDefault="00D2410D" w:rsidP="00FA44B8">
      <w:pPr>
        <w:keepNext/>
        <w:spacing w:after="0"/>
        <w:outlineLvl w:val="1"/>
        <w:rPr>
          <w:b/>
        </w:rPr>
      </w:pPr>
    </w:p>
    <w:p w14:paraId="1B31B0C3" w14:textId="77777777" w:rsidR="00D2410D" w:rsidRPr="00FA44B8" w:rsidRDefault="00D2410D" w:rsidP="00FA44B8">
      <w:pPr>
        <w:keepNext/>
        <w:spacing w:after="0"/>
        <w:outlineLvl w:val="1"/>
        <w:rPr>
          <w:b/>
        </w:rPr>
      </w:pPr>
    </w:p>
    <w:p w14:paraId="02649CEC" w14:textId="77777777" w:rsidR="00D2410D" w:rsidRPr="00FA44B8" w:rsidRDefault="00D2410D" w:rsidP="00FA44B8">
      <w:pPr>
        <w:spacing w:after="0"/>
        <w:contextualSpacing/>
        <w:rPr>
          <w:b/>
        </w:rPr>
      </w:pPr>
    </w:p>
    <w:p w14:paraId="47CA9970" w14:textId="77777777" w:rsidR="00F35AFA" w:rsidRPr="00FA44B8" w:rsidRDefault="00F35AFA" w:rsidP="00FA44B8">
      <w:pPr>
        <w:spacing w:after="0"/>
        <w:contextualSpacing/>
        <w:rPr>
          <w:b/>
        </w:rPr>
      </w:pPr>
    </w:p>
    <w:p w14:paraId="71C195AE" w14:textId="77777777" w:rsidR="00F35AFA" w:rsidRPr="00FA44B8" w:rsidRDefault="00F35AFA" w:rsidP="00FA44B8">
      <w:pPr>
        <w:spacing w:after="0"/>
        <w:contextualSpacing/>
        <w:rPr>
          <w:b/>
        </w:rPr>
      </w:pPr>
    </w:p>
    <w:p w14:paraId="29C3F36A" w14:textId="77777777" w:rsidR="00F35AFA" w:rsidRPr="00FA44B8" w:rsidRDefault="00F35AFA" w:rsidP="00FA44B8">
      <w:pPr>
        <w:spacing w:after="0"/>
        <w:contextualSpacing/>
        <w:rPr>
          <w:b/>
        </w:rPr>
      </w:pPr>
    </w:p>
    <w:p w14:paraId="7923B0FA" w14:textId="77777777" w:rsidR="00F35AFA" w:rsidRPr="00FA44B8" w:rsidRDefault="00F35AFA" w:rsidP="00FA44B8">
      <w:pPr>
        <w:spacing w:after="0"/>
        <w:contextualSpacing/>
        <w:rPr>
          <w:b/>
        </w:rPr>
      </w:pPr>
    </w:p>
    <w:p w14:paraId="3F8C484E" w14:textId="77777777" w:rsidR="00F35AFA" w:rsidRPr="00FA44B8" w:rsidRDefault="00F35AFA" w:rsidP="00FA44B8">
      <w:pPr>
        <w:spacing w:after="0"/>
        <w:contextualSpacing/>
        <w:rPr>
          <w:b/>
        </w:rPr>
      </w:pPr>
    </w:p>
    <w:p w14:paraId="445EEA2F" w14:textId="77777777" w:rsidR="00F35AFA" w:rsidRPr="00FA44B8" w:rsidRDefault="00F35AFA" w:rsidP="00FA44B8">
      <w:pPr>
        <w:spacing w:after="0"/>
        <w:contextualSpacing/>
        <w:rPr>
          <w:b/>
        </w:rPr>
      </w:pPr>
    </w:p>
    <w:p w14:paraId="3EEDB522" w14:textId="77777777" w:rsidR="00F35AFA" w:rsidRPr="00FA44B8" w:rsidRDefault="00F35AFA" w:rsidP="00FA44B8">
      <w:pPr>
        <w:spacing w:after="0"/>
        <w:contextualSpacing/>
        <w:rPr>
          <w:b/>
        </w:rPr>
      </w:pPr>
    </w:p>
    <w:p w14:paraId="0D67495D" w14:textId="77777777" w:rsidR="00F35AFA" w:rsidRPr="00FA44B8" w:rsidRDefault="00F35AFA" w:rsidP="00FA44B8">
      <w:pPr>
        <w:spacing w:after="0"/>
        <w:contextualSpacing/>
        <w:rPr>
          <w:b/>
        </w:rPr>
      </w:pPr>
    </w:p>
    <w:p w14:paraId="26693EB6" w14:textId="77777777" w:rsidR="00F35AFA" w:rsidRPr="00FA44B8" w:rsidRDefault="00F35AFA" w:rsidP="00FA44B8">
      <w:pPr>
        <w:spacing w:after="0"/>
        <w:contextualSpacing/>
        <w:rPr>
          <w:b/>
        </w:rPr>
      </w:pPr>
    </w:p>
    <w:p w14:paraId="0862353A" w14:textId="77777777" w:rsidR="00F35AFA" w:rsidRPr="00FA44B8" w:rsidRDefault="00F35AFA" w:rsidP="00FA44B8">
      <w:pPr>
        <w:spacing w:after="0"/>
        <w:contextualSpacing/>
        <w:rPr>
          <w:b/>
        </w:rPr>
      </w:pPr>
    </w:p>
    <w:p w14:paraId="3F3B2632" w14:textId="77777777" w:rsidR="00F35AFA" w:rsidRPr="00FA44B8" w:rsidRDefault="00F35AFA" w:rsidP="00FA44B8">
      <w:pPr>
        <w:spacing w:after="0"/>
        <w:contextualSpacing/>
        <w:rPr>
          <w:b/>
        </w:rPr>
      </w:pPr>
    </w:p>
    <w:p w14:paraId="2210D9C0" w14:textId="77777777" w:rsidR="00F35AFA" w:rsidRPr="00FA44B8" w:rsidRDefault="00F35AFA" w:rsidP="00FA44B8">
      <w:pPr>
        <w:spacing w:after="0"/>
        <w:contextualSpacing/>
        <w:rPr>
          <w:b/>
        </w:rPr>
      </w:pPr>
    </w:p>
    <w:p w14:paraId="252163A4" w14:textId="77777777" w:rsidR="00841A67" w:rsidRPr="00FA44B8" w:rsidRDefault="00841A67" w:rsidP="00FA44B8">
      <w:pPr>
        <w:spacing w:after="0"/>
        <w:contextualSpacing/>
        <w:rPr>
          <w:b/>
        </w:rPr>
      </w:pPr>
    </w:p>
    <w:p w14:paraId="2C517B29" w14:textId="77777777" w:rsidR="00841A67" w:rsidRPr="00FA44B8" w:rsidRDefault="00841A67" w:rsidP="00FA44B8">
      <w:pPr>
        <w:spacing w:after="0"/>
        <w:contextualSpacing/>
        <w:rPr>
          <w:b/>
        </w:rPr>
      </w:pPr>
    </w:p>
    <w:p w14:paraId="7BD3B3BB" w14:textId="77777777" w:rsidR="00841A67" w:rsidRPr="00FA44B8" w:rsidRDefault="00841A67" w:rsidP="00FA44B8">
      <w:pPr>
        <w:spacing w:after="0"/>
        <w:contextualSpacing/>
        <w:rPr>
          <w:b/>
        </w:rPr>
      </w:pPr>
    </w:p>
    <w:p w14:paraId="22F9557E" w14:textId="77777777" w:rsidR="00841A67" w:rsidRPr="00FA44B8" w:rsidRDefault="00841A67" w:rsidP="00FA44B8">
      <w:pPr>
        <w:spacing w:after="0"/>
        <w:contextualSpacing/>
        <w:rPr>
          <w:b/>
        </w:rPr>
      </w:pPr>
    </w:p>
    <w:p w14:paraId="1E3A387F" w14:textId="77777777" w:rsidR="00841A67" w:rsidRPr="00FA44B8" w:rsidRDefault="00841A67" w:rsidP="00FA44B8">
      <w:pPr>
        <w:spacing w:after="0"/>
        <w:contextualSpacing/>
        <w:rPr>
          <w:b/>
        </w:rPr>
      </w:pPr>
    </w:p>
    <w:p w14:paraId="2CEB03A5" w14:textId="77777777" w:rsidR="00841A67" w:rsidRPr="00FA44B8" w:rsidRDefault="00841A67" w:rsidP="00FA44B8">
      <w:pPr>
        <w:spacing w:after="0"/>
        <w:contextualSpacing/>
        <w:rPr>
          <w:b/>
        </w:rPr>
      </w:pPr>
    </w:p>
    <w:p w14:paraId="0C8541AC" w14:textId="77777777" w:rsidR="00841A67" w:rsidRPr="00FA44B8" w:rsidRDefault="00841A67" w:rsidP="00FA44B8">
      <w:pPr>
        <w:spacing w:after="0"/>
        <w:contextualSpacing/>
        <w:rPr>
          <w:b/>
        </w:rPr>
      </w:pPr>
    </w:p>
    <w:p w14:paraId="6118200C" w14:textId="77777777" w:rsidR="00841A67" w:rsidRPr="00FA44B8" w:rsidRDefault="00841A67" w:rsidP="00FA44B8">
      <w:pPr>
        <w:spacing w:after="0"/>
        <w:contextualSpacing/>
        <w:rPr>
          <w:b/>
        </w:rPr>
      </w:pPr>
    </w:p>
    <w:p w14:paraId="0C19B079" w14:textId="77777777" w:rsidR="00841A67" w:rsidRPr="00FA44B8" w:rsidRDefault="00841A67" w:rsidP="00FA44B8">
      <w:pPr>
        <w:spacing w:after="0"/>
        <w:contextualSpacing/>
        <w:rPr>
          <w:b/>
        </w:rPr>
      </w:pPr>
    </w:p>
    <w:p w14:paraId="502C8372" w14:textId="77777777" w:rsidR="00841A67" w:rsidRPr="00FA44B8" w:rsidRDefault="00841A67" w:rsidP="00FA44B8">
      <w:pPr>
        <w:spacing w:after="0"/>
        <w:contextualSpacing/>
        <w:rPr>
          <w:b/>
        </w:rPr>
      </w:pPr>
    </w:p>
    <w:p w14:paraId="715F9133" w14:textId="77777777" w:rsidR="00841A67" w:rsidRPr="00FA44B8" w:rsidRDefault="00841A67" w:rsidP="00FA44B8">
      <w:pPr>
        <w:spacing w:after="0"/>
        <w:contextualSpacing/>
        <w:rPr>
          <w:b/>
        </w:rPr>
      </w:pPr>
    </w:p>
    <w:p w14:paraId="406463B8" w14:textId="77777777" w:rsidR="00841A67" w:rsidRPr="00FA44B8" w:rsidRDefault="00841A67" w:rsidP="00FA44B8">
      <w:pPr>
        <w:spacing w:after="0"/>
        <w:contextualSpacing/>
        <w:rPr>
          <w:b/>
        </w:rPr>
      </w:pPr>
    </w:p>
    <w:p w14:paraId="0182055B" w14:textId="77777777" w:rsidR="00841A67" w:rsidRPr="00FA44B8" w:rsidRDefault="00841A67" w:rsidP="00FA44B8">
      <w:pPr>
        <w:spacing w:after="0"/>
        <w:contextualSpacing/>
        <w:rPr>
          <w:b/>
        </w:rPr>
      </w:pPr>
    </w:p>
    <w:p w14:paraId="41BF6127" w14:textId="77777777" w:rsidR="00841A67" w:rsidRPr="00FA44B8" w:rsidRDefault="00841A67" w:rsidP="00FA44B8">
      <w:pPr>
        <w:spacing w:after="0"/>
        <w:contextualSpacing/>
        <w:rPr>
          <w:b/>
        </w:rPr>
      </w:pPr>
    </w:p>
    <w:p w14:paraId="00ED285A" w14:textId="77777777" w:rsidR="00841A67" w:rsidRPr="00FA44B8" w:rsidRDefault="00841A67" w:rsidP="00FA44B8">
      <w:pPr>
        <w:spacing w:after="0"/>
        <w:contextualSpacing/>
        <w:rPr>
          <w:b/>
        </w:rPr>
      </w:pPr>
    </w:p>
    <w:p w14:paraId="7C6564D5" w14:textId="77777777" w:rsidR="00841A67" w:rsidRPr="00FA44B8" w:rsidRDefault="00841A67" w:rsidP="00FA44B8">
      <w:pPr>
        <w:spacing w:after="0"/>
        <w:contextualSpacing/>
        <w:rPr>
          <w:b/>
        </w:rPr>
      </w:pPr>
    </w:p>
    <w:p w14:paraId="44F03991" w14:textId="77777777" w:rsidR="00841A67" w:rsidRPr="00FA44B8" w:rsidRDefault="00841A67" w:rsidP="00FA44B8">
      <w:pPr>
        <w:spacing w:after="0"/>
        <w:contextualSpacing/>
        <w:rPr>
          <w:b/>
        </w:rPr>
      </w:pPr>
    </w:p>
    <w:p w14:paraId="1C906526" w14:textId="77777777" w:rsidR="00841A67" w:rsidRPr="00FA44B8" w:rsidRDefault="00841A67" w:rsidP="00FA44B8">
      <w:pPr>
        <w:spacing w:after="0"/>
        <w:contextualSpacing/>
        <w:rPr>
          <w:b/>
        </w:rPr>
      </w:pPr>
    </w:p>
    <w:p w14:paraId="13748320" w14:textId="77777777" w:rsidR="00841A67" w:rsidRPr="00FA44B8" w:rsidRDefault="00841A67" w:rsidP="00FA44B8">
      <w:pPr>
        <w:spacing w:after="0"/>
        <w:contextualSpacing/>
        <w:rPr>
          <w:b/>
        </w:rPr>
      </w:pPr>
    </w:p>
    <w:p w14:paraId="3C0C84E2" w14:textId="77777777" w:rsidR="00F35AFA" w:rsidRPr="00FA44B8" w:rsidRDefault="00F35AFA" w:rsidP="00FA44B8">
      <w:pPr>
        <w:spacing w:after="0"/>
        <w:contextualSpacing/>
        <w:rPr>
          <w:b/>
        </w:rPr>
      </w:pPr>
    </w:p>
    <w:p w14:paraId="491C93EA" w14:textId="77777777" w:rsidR="00F35AFA" w:rsidRPr="00FA44B8" w:rsidRDefault="00F35AFA" w:rsidP="00FA44B8">
      <w:pPr>
        <w:spacing w:after="0"/>
        <w:contextualSpacing/>
        <w:rPr>
          <w:b/>
        </w:rPr>
      </w:pPr>
    </w:p>
    <w:p w14:paraId="43A41663" w14:textId="77777777" w:rsidR="00F35AFA" w:rsidRPr="00FA44B8" w:rsidRDefault="00F35AFA" w:rsidP="00FA44B8">
      <w:pPr>
        <w:spacing w:after="0"/>
        <w:contextualSpacing/>
        <w:rPr>
          <w:rFonts w:eastAsia="Calibri"/>
        </w:rPr>
      </w:pPr>
    </w:p>
    <w:p w14:paraId="1A861095" w14:textId="43B654A4" w:rsidR="00D2410D" w:rsidRPr="00FA44B8" w:rsidRDefault="00841A67" w:rsidP="00FA44B8">
      <w:pPr>
        <w:shd w:val="clear" w:color="auto" w:fill="FFFFFF"/>
        <w:spacing w:after="0"/>
        <w:rPr>
          <w:rFonts w:eastAsia="Calibri"/>
          <w:b/>
          <w:bCs/>
        </w:rPr>
      </w:pPr>
      <w:r w:rsidRPr="00FA44B8">
        <w:rPr>
          <w:rFonts w:eastAsia="Calibri"/>
          <w:b/>
          <w:bCs/>
        </w:rPr>
        <w:t>ФОРМА 2.</w:t>
      </w:r>
    </w:p>
    <w:p w14:paraId="2436E000" w14:textId="77777777" w:rsidR="00D2410D" w:rsidRPr="00FA44B8" w:rsidRDefault="00D2410D" w:rsidP="00FA44B8">
      <w:pPr>
        <w:shd w:val="clear" w:color="auto" w:fill="FFFFFF"/>
        <w:spacing w:after="0"/>
        <w:jc w:val="center"/>
        <w:rPr>
          <w:rFonts w:eastAsia="Calibri"/>
          <w:b/>
          <w:bCs/>
        </w:rPr>
      </w:pPr>
      <w:r w:rsidRPr="00FA44B8">
        <w:rPr>
          <w:rFonts w:eastAsia="Calibri"/>
          <w:b/>
          <w:bCs/>
        </w:rPr>
        <w:t>ФОРМА АНКЕТЫ УЧАСТНИКА ЗАКУПКИ</w:t>
      </w:r>
    </w:p>
    <w:p w14:paraId="683C187E" w14:textId="77777777" w:rsidR="00D2410D" w:rsidRPr="00FA44B8" w:rsidRDefault="00D2410D" w:rsidP="00FA44B8">
      <w:pPr>
        <w:shd w:val="clear" w:color="auto" w:fill="FFFFFF"/>
        <w:spacing w:after="0"/>
        <w:jc w:val="center"/>
        <w:rPr>
          <w:rFonts w:eastAsia="Calibri"/>
          <w:b/>
          <w:bCs/>
        </w:rPr>
      </w:pPr>
      <w:r w:rsidRPr="00FA44B8">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FA44B8" w14:paraId="7117EA91" w14:textId="77777777" w:rsidTr="0071688F">
        <w:tc>
          <w:tcPr>
            <w:tcW w:w="3119" w:type="dxa"/>
            <w:shd w:val="clear" w:color="auto" w:fill="D9D9D9"/>
          </w:tcPr>
          <w:p w14:paraId="64849853" w14:textId="77777777" w:rsidR="00D2410D" w:rsidRPr="00FA44B8" w:rsidRDefault="00D2410D" w:rsidP="00FA44B8">
            <w:pPr>
              <w:spacing w:after="0"/>
              <w:jc w:val="center"/>
              <w:rPr>
                <w:b/>
              </w:rPr>
            </w:pPr>
            <w:r w:rsidRPr="00FA44B8">
              <w:rPr>
                <w:b/>
              </w:rPr>
              <w:t>Анкетные данные</w:t>
            </w:r>
          </w:p>
        </w:tc>
        <w:tc>
          <w:tcPr>
            <w:tcW w:w="7087" w:type="dxa"/>
            <w:shd w:val="clear" w:color="auto" w:fill="D9D9D9"/>
          </w:tcPr>
          <w:p w14:paraId="4DD4A056" w14:textId="77777777" w:rsidR="00D2410D" w:rsidRPr="00FA44B8" w:rsidRDefault="00D2410D" w:rsidP="00FA44B8">
            <w:pPr>
              <w:spacing w:after="0"/>
              <w:jc w:val="center"/>
              <w:rPr>
                <w:b/>
              </w:rPr>
            </w:pPr>
            <w:r w:rsidRPr="00FA44B8">
              <w:rPr>
                <w:b/>
              </w:rPr>
              <w:t>Сведения об участнике</w:t>
            </w:r>
          </w:p>
        </w:tc>
      </w:tr>
      <w:tr w:rsidR="00D2410D" w:rsidRPr="00FA44B8" w14:paraId="365A1940" w14:textId="77777777" w:rsidTr="0071688F">
        <w:tc>
          <w:tcPr>
            <w:tcW w:w="3119" w:type="dxa"/>
            <w:shd w:val="clear" w:color="auto" w:fill="auto"/>
          </w:tcPr>
          <w:p w14:paraId="3D8EA906" w14:textId="77777777" w:rsidR="00D2410D" w:rsidRPr="00FA44B8" w:rsidRDefault="00D2410D" w:rsidP="00FA44B8">
            <w:pPr>
              <w:shd w:val="clear" w:color="auto" w:fill="FFFFFF"/>
              <w:spacing w:after="0"/>
              <w:rPr>
                <w:b/>
              </w:rPr>
            </w:pPr>
            <w:r w:rsidRPr="00FA44B8">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FA44B8" w:rsidRDefault="00D2410D" w:rsidP="00FA44B8">
            <w:pPr>
              <w:spacing w:after="0"/>
            </w:pPr>
          </w:p>
        </w:tc>
      </w:tr>
      <w:tr w:rsidR="00D2410D" w:rsidRPr="00FA44B8" w14:paraId="4A8A79D6" w14:textId="77777777" w:rsidTr="0071688F">
        <w:tc>
          <w:tcPr>
            <w:tcW w:w="3119" w:type="dxa"/>
            <w:shd w:val="clear" w:color="auto" w:fill="auto"/>
          </w:tcPr>
          <w:p w14:paraId="3987820B" w14:textId="77777777" w:rsidR="00D2410D" w:rsidRPr="00FA44B8" w:rsidRDefault="00D2410D" w:rsidP="00FA44B8">
            <w:pPr>
              <w:spacing w:after="0"/>
              <w:rPr>
                <w:b/>
              </w:rPr>
            </w:pPr>
            <w:r w:rsidRPr="00FA44B8">
              <w:rPr>
                <w:b/>
              </w:rPr>
              <w:t>Юридический адрес</w:t>
            </w:r>
          </w:p>
        </w:tc>
        <w:tc>
          <w:tcPr>
            <w:tcW w:w="7087" w:type="dxa"/>
            <w:shd w:val="clear" w:color="auto" w:fill="auto"/>
          </w:tcPr>
          <w:p w14:paraId="1E94B903" w14:textId="77777777" w:rsidR="00D2410D" w:rsidRPr="00FA44B8" w:rsidRDefault="00D2410D" w:rsidP="00FA44B8">
            <w:pPr>
              <w:spacing w:after="0"/>
            </w:pPr>
          </w:p>
        </w:tc>
      </w:tr>
      <w:tr w:rsidR="00D2410D" w:rsidRPr="00FA44B8" w14:paraId="5B5BDF59" w14:textId="77777777" w:rsidTr="0071688F">
        <w:tc>
          <w:tcPr>
            <w:tcW w:w="3119" w:type="dxa"/>
            <w:shd w:val="clear" w:color="auto" w:fill="auto"/>
          </w:tcPr>
          <w:p w14:paraId="3D70E71A" w14:textId="77777777" w:rsidR="00D2410D" w:rsidRPr="00FA44B8" w:rsidRDefault="00D2410D" w:rsidP="00FA44B8">
            <w:pPr>
              <w:spacing w:after="0"/>
              <w:rPr>
                <w:b/>
              </w:rPr>
            </w:pPr>
            <w:r w:rsidRPr="00FA44B8">
              <w:rPr>
                <w:b/>
              </w:rPr>
              <w:t>Фактический адрес</w:t>
            </w:r>
          </w:p>
        </w:tc>
        <w:tc>
          <w:tcPr>
            <w:tcW w:w="7087" w:type="dxa"/>
            <w:shd w:val="clear" w:color="auto" w:fill="auto"/>
          </w:tcPr>
          <w:p w14:paraId="2F5E9A8D" w14:textId="77777777" w:rsidR="00D2410D" w:rsidRPr="00FA44B8" w:rsidRDefault="00D2410D" w:rsidP="00FA44B8">
            <w:pPr>
              <w:spacing w:after="0"/>
            </w:pPr>
          </w:p>
        </w:tc>
      </w:tr>
      <w:tr w:rsidR="00D2410D" w:rsidRPr="00FA44B8" w14:paraId="38D007F5" w14:textId="77777777" w:rsidTr="0071688F">
        <w:tc>
          <w:tcPr>
            <w:tcW w:w="3119" w:type="dxa"/>
            <w:shd w:val="clear" w:color="auto" w:fill="auto"/>
          </w:tcPr>
          <w:p w14:paraId="6E944826" w14:textId="77777777" w:rsidR="00D2410D" w:rsidRPr="00FA44B8" w:rsidRDefault="00D2410D" w:rsidP="00FA44B8">
            <w:pPr>
              <w:spacing w:after="0"/>
              <w:rPr>
                <w:b/>
              </w:rPr>
            </w:pPr>
            <w:r w:rsidRPr="00FA44B8">
              <w:rPr>
                <w:b/>
              </w:rPr>
              <w:t>Почтовый адрес</w:t>
            </w:r>
          </w:p>
        </w:tc>
        <w:tc>
          <w:tcPr>
            <w:tcW w:w="7087" w:type="dxa"/>
            <w:shd w:val="clear" w:color="auto" w:fill="auto"/>
          </w:tcPr>
          <w:p w14:paraId="49A0CC72" w14:textId="77777777" w:rsidR="00D2410D" w:rsidRPr="00FA44B8" w:rsidRDefault="00D2410D" w:rsidP="00FA44B8">
            <w:pPr>
              <w:spacing w:after="0"/>
            </w:pPr>
          </w:p>
        </w:tc>
      </w:tr>
      <w:tr w:rsidR="00D2410D" w:rsidRPr="00FA44B8" w14:paraId="3C7D72F3" w14:textId="77777777" w:rsidTr="0071688F">
        <w:tc>
          <w:tcPr>
            <w:tcW w:w="3119" w:type="dxa"/>
            <w:shd w:val="clear" w:color="auto" w:fill="auto"/>
          </w:tcPr>
          <w:p w14:paraId="1FCE13FA" w14:textId="77777777" w:rsidR="00D2410D" w:rsidRPr="00FA44B8" w:rsidRDefault="00D2410D" w:rsidP="00FA44B8">
            <w:pPr>
              <w:spacing w:after="0"/>
              <w:rPr>
                <w:b/>
              </w:rPr>
            </w:pPr>
            <w:r w:rsidRPr="00FA44B8">
              <w:rPr>
                <w:b/>
              </w:rPr>
              <w:t>Телефоны с указанием кода</w:t>
            </w:r>
          </w:p>
        </w:tc>
        <w:tc>
          <w:tcPr>
            <w:tcW w:w="7087" w:type="dxa"/>
            <w:shd w:val="clear" w:color="auto" w:fill="auto"/>
          </w:tcPr>
          <w:p w14:paraId="3FE12CB8" w14:textId="77777777" w:rsidR="00D2410D" w:rsidRPr="00FA44B8" w:rsidRDefault="00D2410D" w:rsidP="00FA44B8">
            <w:pPr>
              <w:spacing w:after="0"/>
            </w:pPr>
          </w:p>
        </w:tc>
      </w:tr>
      <w:tr w:rsidR="00D2410D" w:rsidRPr="00FA44B8" w14:paraId="3E7CEACC" w14:textId="77777777" w:rsidTr="0071688F">
        <w:tc>
          <w:tcPr>
            <w:tcW w:w="3119" w:type="dxa"/>
            <w:shd w:val="clear" w:color="auto" w:fill="auto"/>
          </w:tcPr>
          <w:p w14:paraId="33AFA188" w14:textId="77777777" w:rsidR="00D2410D" w:rsidRPr="00FA44B8" w:rsidRDefault="00D2410D" w:rsidP="00FA44B8">
            <w:pPr>
              <w:spacing w:after="0"/>
              <w:rPr>
                <w:b/>
              </w:rPr>
            </w:pPr>
            <w:r w:rsidRPr="00FA44B8">
              <w:rPr>
                <w:b/>
              </w:rPr>
              <w:t>ИНН</w:t>
            </w:r>
          </w:p>
        </w:tc>
        <w:tc>
          <w:tcPr>
            <w:tcW w:w="7087" w:type="dxa"/>
            <w:shd w:val="clear" w:color="auto" w:fill="auto"/>
          </w:tcPr>
          <w:p w14:paraId="73D49C4B" w14:textId="77777777" w:rsidR="00D2410D" w:rsidRPr="00FA44B8" w:rsidRDefault="00D2410D" w:rsidP="00FA44B8">
            <w:pPr>
              <w:spacing w:after="0"/>
            </w:pPr>
          </w:p>
        </w:tc>
      </w:tr>
      <w:tr w:rsidR="00D2410D" w:rsidRPr="00FA44B8" w14:paraId="1C6CB064" w14:textId="77777777" w:rsidTr="0071688F">
        <w:tc>
          <w:tcPr>
            <w:tcW w:w="3119" w:type="dxa"/>
            <w:shd w:val="clear" w:color="auto" w:fill="auto"/>
          </w:tcPr>
          <w:p w14:paraId="59487032" w14:textId="77777777" w:rsidR="00D2410D" w:rsidRPr="00FA44B8" w:rsidRDefault="00D2410D" w:rsidP="00FA44B8">
            <w:pPr>
              <w:spacing w:after="0"/>
              <w:rPr>
                <w:b/>
              </w:rPr>
            </w:pPr>
            <w:r w:rsidRPr="00FA44B8">
              <w:rPr>
                <w:b/>
              </w:rPr>
              <w:t>КПП</w:t>
            </w:r>
          </w:p>
        </w:tc>
        <w:tc>
          <w:tcPr>
            <w:tcW w:w="7087" w:type="dxa"/>
            <w:shd w:val="clear" w:color="auto" w:fill="auto"/>
          </w:tcPr>
          <w:p w14:paraId="4B051112" w14:textId="77777777" w:rsidR="00D2410D" w:rsidRPr="00FA44B8" w:rsidRDefault="00D2410D" w:rsidP="00FA44B8">
            <w:pPr>
              <w:spacing w:after="0"/>
            </w:pPr>
          </w:p>
        </w:tc>
      </w:tr>
      <w:tr w:rsidR="00D2410D" w:rsidRPr="00FA44B8" w14:paraId="204E0A2A" w14:textId="77777777" w:rsidTr="0071688F">
        <w:tc>
          <w:tcPr>
            <w:tcW w:w="3119" w:type="dxa"/>
            <w:shd w:val="clear" w:color="auto" w:fill="auto"/>
          </w:tcPr>
          <w:p w14:paraId="10B79F6F" w14:textId="77777777" w:rsidR="00D2410D" w:rsidRPr="00FA44B8" w:rsidRDefault="00D2410D" w:rsidP="00FA44B8">
            <w:pPr>
              <w:spacing w:after="0"/>
              <w:rPr>
                <w:b/>
              </w:rPr>
            </w:pPr>
            <w:r w:rsidRPr="00FA44B8">
              <w:rPr>
                <w:b/>
              </w:rPr>
              <w:t>ОГРН / ОГРНИП</w:t>
            </w:r>
          </w:p>
        </w:tc>
        <w:tc>
          <w:tcPr>
            <w:tcW w:w="7087" w:type="dxa"/>
            <w:shd w:val="clear" w:color="auto" w:fill="auto"/>
          </w:tcPr>
          <w:p w14:paraId="6F6C1427" w14:textId="77777777" w:rsidR="00D2410D" w:rsidRPr="00FA44B8" w:rsidRDefault="00D2410D" w:rsidP="00FA44B8">
            <w:pPr>
              <w:spacing w:after="0"/>
            </w:pPr>
          </w:p>
        </w:tc>
      </w:tr>
      <w:tr w:rsidR="00D2410D" w:rsidRPr="00FA44B8" w14:paraId="32BAE056" w14:textId="77777777" w:rsidTr="0071688F">
        <w:tc>
          <w:tcPr>
            <w:tcW w:w="3119" w:type="dxa"/>
            <w:shd w:val="clear" w:color="auto" w:fill="auto"/>
          </w:tcPr>
          <w:p w14:paraId="6CE8B99B" w14:textId="77777777" w:rsidR="00D2410D" w:rsidRPr="00FA44B8" w:rsidRDefault="00D2410D" w:rsidP="00FA44B8">
            <w:pPr>
              <w:spacing w:after="0"/>
              <w:rPr>
                <w:b/>
              </w:rPr>
            </w:pPr>
            <w:r w:rsidRPr="00FA44B8">
              <w:rPr>
                <w:b/>
              </w:rPr>
              <w:t>ОКПО</w:t>
            </w:r>
          </w:p>
        </w:tc>
        <w:tc>
          <w:tcPr>
            <w:tcW w:w="7087" w:type="dxa"/>
            <w:shd w:val="clear" w:color="auto" w:fill="auto"/>
          </w:tcPr>
          <w:p w14:paraId="37257309" w14:textId="77777777" w:rsidR="00D2410D" w:rsidRPr="00FA44B8" w:rsidRDefault="00D2410D" w:rsidP="00FA44B8">
            <w:pPr>
              <w:spacing w:after="0"/>
            </w:pPr>
          </w:p>
        </w:tc>
      </w:tr>
      <w:tr w:rsidR="00D2410D" w:rsidRPr="00FA44B8" w14:paraId="6DC23865" w14:textId="77777777" w:rsidTr="0071688F">
        <w:tc>
          <w:tcPr>
            <w:tcW w:w="3119" w:type="dxa"/>
            <w:shd w:val="clear" w:color="auto" w:fill="auto"/>
          </w:tcPr>
          <w:p w14:paraId="463D0255" w14:textId="77777777" w:rsidR="00D2410D" w:rsidRPr="00FA44B8" w:rsidRDefault="00D2410D" w:rsidP="00FA44B8">
            <w:pPr>
              <w:spacing w:after="0"/>
              <w:rPr>
                <w:b/>
              </w:rPr>
            </w:pPr>
            <w:r w:rsidRPr="00FA44B8">
              <w:rPr>
                <w:b/>
              </w:rPr>
              <w:t>Адрес электронной почты</w:t>
            </w:r>
          </w:p>
        </w:tc>
        <w:tc>
          <w:tcPr>
            <w:tcW w:w="7087" w:type="dxa"/>
            <w:shd w:val="clear" w:color="auto" w:fill="auto"/>
          </w:tcPr>
          <w:p w14:paraId="2D8F4E79" w14:textId="77777777" w:rsidR="00D2410D" w:rsidRPr="00FA44B8" w:rsidRDefault="00D2410D" w:rsidP="00FA44B8">
            <w:pPr>
              <w:spacing w:after="0"/>
            </w:pPr>
          </w:p>
        </w:tc>
      </w:tr>
      <w:tr w:rsidR="00D2410D" w:rsidRPr="00FA44B8" w14:paraId="4D5BBD85" w14:textId="77777777" w:rsidTr="0071688F">
        <w:tc>
          <w:tcPr>
            <w:tcW w:w="3119" w:type="dxa"/>
            <w:shd w:val="clear" w:color="auto" w:fill="auto"/>
          </w:tcPr>
          <w:p w14:paraId="4EFA5C9F" w14:textId="77777777" w:rsidR="00D2410D" w:rsidRPr="00FA44B8" w:rsidRDefault="00D2410D" w:rsidP="00FA44B8">
            <w:pPr>
              <w:spacing w:after="0"/>
              <w:rPr>
                <w:b/>
              </w:rPr>
            </w:pPr>
            <w:r w:rsidRPr="00FA44B8">
              <w:rPr>
                <w:b/>
              </w:rPr>
              <w:t>Банковские реквизиты:</w:t>
            </w:r>
          </w:p>
          <w:p w14:paraId="75C0292F" w14:textId="77777777" w:rsidR="00D2410D" w:rsidRPr="00FA44B8" w:rsidRDefault="00D2410D" w:rsidP="00FA44B8">
            <w:pPr>
              <w:spacing w:after="0"/>
              <w:rPr>
                <w:b/>
              </w:rPr>
            </w:pPr>
          </w:p>
        </w:tc>
        <w:tc>
          <w:tcPr>
            <w:tcW w:w="7087" w:type="dxa"/>
            <w:shd w:val="clear" w:color="auto" w:fill="auto"/>
          </w:tcPr>
          <w:p w14:paraId="67F8DFB7" w14:textId="77777777" w:rsidR="00D2410D" w:rsidRPr="00FA44B8" w:rsidRDefault="00D2410D" w:rsidP="00FA44B8">
            <w:pPr>
              <w:spacing w:after="0"/>
              <w:rPr>
                <w:spacing w:val="-3"/>
              </w:rPr>
            </w:pPr>
            <w:r w:rsidRPr="00FA44B8">
              <w:rPr>
                <w:spacing w:val="-3"/>
              </w:rPr>
              <w:t>Наименование обслуживающего банка: _________________________</w:t>
            </w:r>
          </w:p>
          <w:p w14:paraId="51AB6232" w14:textId="77777777" w:rsidR="00D2410D" w:rsidRPr="00FA44B8" w:rsidRDefault="00D2410D" w:rsidP="00FA44B8">
            <w:pPr>
              <w:spacing w:after="0"/>
              <w:rPr>
                <w:spacing w:val="-3"/>
              </w:rPr>
            </w:pPr>
            <w:r w:rsidRPr="00FA44B8">
              <w:rPr>
                <w:spacing w:val="-3"/>
              </w:rPr>
              <w:t>Расчетный счет: _____________________________________</w:t>
            </w:r>
          </w:p>
          <w:p w14:paraId="36E2F587" w14:textId="77777777" w:rsidR="00D2410D" w:rsidRPr="00FA44B8" w:rsidRDefault="00D2410D" w:rsidP="00FA44B8">
            <w:pPr>
              <w:spacing w:after="0"/>
            </w:pPr>
            <w:r w:rsidRPr="00FA44B8">
              <w:rPr>
                <w:spacing w:val="-3"/>
              </w:rPr>
              <w:t xml:space="preserve"> </w:t>
            </w:r>
            <w:r w:rsidRPr="00FA44B8">
              <w:t>Корреспондентский счет: ____________________________</w:t>
            </w:r>
          </w:p>
          <w:p w14:paraId="3BF1FBF5" w14:textId="77777777" w:rsidR="00D2410D" w:rsidRPr="00FA44B8" w:rsidRDefault="00D2410D" w:rsidP="00FA44B8">
            <w:pPr>
              <w:spacing w:after="0"/>
            </w:pPr>
            <w:r w:rsidRPr="00FA44B8">
              <w:t>БИК: ___________________</w:t>
            </w:r>
          </w:p>
        </w:tc>
      </w:tr>
      <w:tr w:rsidR="00D2410D" w:rsidRPr="00FA44B8" w14:paraId="5FA30488" w14:textId="77777777" w:rsidTr="0071688F">
        <w:tc>
          <w:tcPr>
            <w:tcW w:w="3119" w:type="dxa"/>
            <w:shd w:val="clear" w:color="auto" w:fill="auto"/>
          </w:tcPr>
          <w:p w14:paraId="53827726" w14:textId="77777777" w:rsidR="00D2410D" w:rsidRPr="00FA44B8" w:rsidRDefault="00D2410D" w:rsidP="00FA44B8">
            <w:pPr>
              <w:spacing w:after="0"/>
              <w:rPr>
                <w:b/>
              </w:rPr>
            </w:pPr>
            <w:r w:rsidRPr="00FA44B8">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FA44B8" w:rsidRDefault="00D2410D" w:rsidP="00FA44B8">
            <w:pPr>
              <w:spacing w:after="0"/>
            </w:pPr>
          </w:p>
        </w:tc>
      </w:tr>
    </w:tbl>
    <w:p w14:paraId="0BF1C19B" w14:textId="77777777" w:rsidR="00D2410D" w:rsidRPr="00FA44B8" w:rsidRDefault="00D2410D" w:rsidP="00FA44B8">
      <w:pPr>
        <w:shd w:val="clear" w:color="auto" w:fill="FFFFFF"/>
        <w:spacing w:after="0"/>
        <w:jc w:val="center"/>
        <w:rPr>
          <w:rFonts w:eastAsia="Calibri"/>
        </w:rPr>
      </w:pPr>
    </w:p>
    <w:p w14:paraId="549D15DF" w14:textId="1197FA6D" w:rsidR="00D2410D" w:rsidRPr="00FA44B8" w:rsidRDefault="00D2410D" w:rsidP="00FA44B8">
      <w:pPr>
        <w:shd w:val="clear" w:color="auto" w:fill="FFFFFF"/>
        <w:spacing w:after="0"/>
        <w:contextualSpacing/>
        <w:rPr>
          <w:rFonts w:eastAsia="Calibri"/>
        </w:rPr>
      </w:pPr>
      <w:r w:rsidRPr="00FA44B8">
        <w:rPr>
          <w:rFonts w:eastAsia="Calibri"/>
        </w:rPr>
        <w:t>_______________________________________________</w:t>
      </w:r>
      <w:r w:rsidR="00F35AFA" w:rsidRPr="00FA44B8">
        <w:rPr>
          <w:rFonts w:eastAsia="Calibri"/>
        </w:rPr>
        <w:t>_____</w:t>
      </w:r>
      <w:r w:rsidRPr="00FA44B8">
        <w:rPr>
          <w:rFonts w:eastAsia="Calibri"/>
        </w:rPr>
        <w:t xml:space="preserve"> </w:t>
      </w:r>
    </w:p>
    <w:p w14:paraId="75772DD9" w14:textId="77777777" w:rsidR="00F35AFA" w:rsidRPr="00FA44B8" w:rsidRDefault="00F35AFA" w:rsidP="00FA44B8">
      <w:pPr>
        <w:shd w:val="clear" w:color="auto" w:fill="FFFFFF"/>
        <w:contextualSpacing/>
        <w:rPr>
          <w:rFonts w:eastAsia="Calibri"/>
          <w:i/>
          <w:lang w:eastAsia="en-US"/>
        </w:rPr>
      </w:pPr>
      <w:r w:rsidRPr="00FA44B8">
        <w:rPr>
          <w:rFonts w:eastAsia="Calibri"/>
          <w:i/>
          <w:lang w:eastAsia="en-US"/>
        </w:rPr>
        <w:t xml:space="preserve">должность руководителя участника закупки (или уполномоченного представителя)                         </w:t>
      </w:r>
      <w:r w:rsidRPr="00FA44B8">
        <w:rPr>
          <w:rFonts w:eastAsia="Calibri"/>
          <w:i/>
          <w:lang w:eastAsia="en-US"/>
        </w:rPr>
        <w:tab/>
        <w:t xml:space="preserve">    </w:t>
      </w:r>
    </w:p>
    <w:p w14:paraId="7826D8F0" w14:textId="77777777" w:rsidR="00F35AFA" w:rsidRPr="00FA44B8" w:rsidRDefault="00F35AFA" w:rsidP="00FA44B8">
      <w:pPr>
        <w:shd w:val="clear" w:color="auto" w:fill="FFFFFF"/>
        <w:contextualSpacing/>
        <w:rPr>
          <w:rFonts w:eastAsia="Calibri"/>
          <w:i/>
          <w:lang w:eastAsia="en-US"/>
        </w:rPr>
      </w:pPr>
    </w:p>
    <w:p w14:paraId="055D59D0" w14:textId="77777777" w:rsidR="00F35AFA" w:rsidRPr="00FA44B8" w:rsidRDefault="00F35AFA" w:rsidP="00FA44B8">
      <w:pPr>
        <w:shd w:val="clear" w:color="auto" w:fill="FFFFFF"/>
        <w:contextualSpacing/>
        <w:rPr>
          <w:rFonts w:eastAsia="Calibri"/>
          <w:i/>
          <w:lang w:eastAsia="en-US"/>
        </w:rPr>
      </w:pPr>
      <w:r w:rsidRPr="00FA44B8">
        <w:rPr>
          <w:rFonts w:eastAsia="Calibri"/>
          <w:i/>
          <w:lang w:eastAsia="en-US"/>
        </w:rPr>
        <w:t>Подпись _____________   Ф.И.О. _____________</w:t>
      </w:r>
    </w:p>
    <w:p w14:paraId="694B4652" w14:textId="77777777" w:rsidR="00F35AFA" w:rsidRPr="00FA44B8" w:rsidRDefault="00F35AFA" w:rsidP="00FA44B8">
      <w:pPr>
        <w:keepNext/>
        <w:spacing w:after="0"/>
        <w:outlineLvl w:val="1"/>
        <w:rPr>
          <w:bCs/>
          <w:color w:val="BFBFBF" w:themeColor="background1" w:themeShade="BF"/>
        </w:rPr>
      </w:pPr>
      <w:r w:rsidRPr="00FA44B8">
        <w:rPr>
          <w:bCs/>
          <w:color w:val="BFBFBF" w:themeColor="background1" w:themeShade="BF"/>
        </w:rPr>
        <w:t xml:space="preserve">                 М.П.* при наличии</w:t>
      </w:r>
    </w:p>
    <w:p w14:paraId="6FC4A181" w14:textId="77777777" w:rsidR="00D2410D" w:rsidRPr="00FA44B8" w:rsidRDefault="00D2410D" w:rsidP="00FA44B8">
      <w:pPr>
        <w:shd w:val="clear" w:color="auto" w:fill="FFFFFF"/>
        <w:spacing w:after="0"/>
        <w:contextualSpacing/>
        <w:rPr>
          <w:rFonts w:eastAsia="Calibri"/>
          <w:i/>
        </w:rPr>
      </w:pPr>
    </w:p>
    <w:p w14:paraId="6574D789" w14:textId="77777777" w:rsidR="00D2410D" w:rsidRPr="00FA44B8" w:rsidRDefault="00D2410D" w:rsidP="00FA44B8">
      <w:pPr>
        <w:spacing w:after="0"/>
        <w:contextualSpacing/>
        <w:rPr>
          <w:rFonts w:eastAsia="Calibri"/>
        </w:rPr>
      </w:pPr>
    </w:p>
    <w:p w14:paraId="4E7D7E68" w14:textId="27DEB80D" w:rsidR="00D2410D" w:rsidRPr="00FA44B8" w:rsidRDefault="00D2410D" w:rsidP="00FA44B8">
      <w:pPr>
        <w:spacing w:after="0"/>
        <w:contextualSpacing/>
        <w:rPr>
          <w:rFonts w:eastAsia="Calibri"/>
        </w:rPr>
      </w:pPr>
      <w:r w:rsidRPr="00FA44B8">
        <w:rPr>
          <w:rFonts w:eastAsia="Calibri"/>
        </w:rPr>
        <w:t>Дата "___"______________ 20</w:t>
      </w:r>
      <w:r w:rsidR="00886512" w:rsidRPr="00FA44B8">
        <w:rPr>
          <w:rFonts w:eastAsia="Calibri"/>
        </w:rPr>
        <w:t>2</w:t>
      </w:r>
      <w:r w:rsidR="0093617E" w:rsidRPr="00FA44B8">
        <w:rPr>
          <w:rFonts w:eastAsia="Calibri"/>
        </w:rPr>
        <w:t>4</w:t>
      </w:r>
      <w:r w:rsidR="00886512" w:rsidRPr="00FA44B8">
        <w:rPr>
          <w:rFonts w:eastAsia="Calibri"/>
        </w:rPr>
        <w:t xml:space="preserve"> </w:t>
      </w:r>
      <w:r w:rsidRPr="00FA44B8">
        <w:rPr>
          <w:rFonts w:eastAsia="Calibri"/>
        </w:rPr>
        <w:t>г.</w:t>
      </w:r>
      <w:r w:rsidRPr="00FA44B8">
        <w:rPr>
          <w:rFonts w:eastAsia="Calibri"/>
        </w:rPr>
        <w:tab/>
      </w:r>
      <w:r w:rsidRPr="00FA44B8">
        <w:rPr>
          <w:rFonts w:eastAsia="Calibri"/>
        </w:rPr>
        <w:tab/>
      </w:r>
      <w:r w:rsidRPr="00FA44B8">
        <w:rPr>
          <w:rFonts w:eastAsia="Calibri"/>
        </w:rPr>
        <w:tab/>
      </w:r>
      <w:r w:rsidRPr="00FA44B8">
        <w:rPr>
          <w:rFonts w:eastAsia="Calibri"/>
        </w:rPr>
        <w:tab/>
      </w:r>
    </w:p>
    <w:p w14:paraId="3F673B3E" w14:textId="77777777" w:rsidR="00D2410D" w:rsidRPr="00FA44B8" w:rsidRDefault="00D2410D" w:rsidP="00FA44B8">
      <w:pPr>
        <w:spacing w:after="0"/>
      </w:pPr>
    </w:p>
    <w:p w14:paraId="76587CBB" w14:textId="77777777" w:rsidR="00D2410D" w:rsidRPr="00FA44B8" w:rsidRDefault="00D2410D" w:rsidP="00FA44B8">
      <w:pPr>
        <w:keepNext/>
        <w:spacing w:after="0"/>
        <w:outlineLvl w:val="1"/>
        <w:rPr>
          <w:b/>
        </w:rPr>
      </w:pPr>
    </w:p>
    <w:p w14:paraId="3BB60F84" w14:textId="77777777" w:rsidR="00D2410D" w:rsidRPr="00FA44B8" w:rsidRDefault="00D2410D" w:rsidP="00FA44B8">
      <w:pPr>
        <w:spacing w:after="0"/>
        <w:rPr>
          <w:b/>
        </w:rPr>
      </w:pPr>
    </w:p>
    <w:p w14:paraId="527DFEEA" w14:textId="77777777" w:rsidR="00D2410D" w:rsidRPr="00FA44B8" w:rsidRDefault="00D2410D" w:rsidP="00FA44B8">
      <w:pPr>
        <w:keepNext/>
        <w:spacing w:after="0"/>
        <w:outlineLvl w:val="1"/>
        <w:rPr>
          <w:b/>
        </w:rPr>
        <w:sectPr w:rsidR="00D2410D" w:rsidRPr="00FA44B8" w:rsidSect="00CD1507">
          <w:pgSz w:w="11906" w:h="16838"/>
          <w:pgMar w:top="709" w:right="567" w:bottom="567" w:left="1134" w:header="709" w:footer="709" w:gutter="0"/>
          <w:cols w:space="708"/>
          <w:docGrid w:linePitch="360"/>
        </w:sectPr>
      </w:pPr>
    </w:p>
    <w:p w14:paraId="46A9272E" w14:textId="77777777" w:rsidR="00D2410D" w:rsidRPr="00FA44B8" w:rsidRDefault="00D2410D" w:rsidP="00FA44B8">
      <w:pPr>
        <w:keepNext/>
        <w:spacing w:after="0"/>
        <w:outlineLvl w:val="1"/>
        <w:rPr>
          <w:b/>
          <w:caps/>
        </w:rPr>
      </w:pPr>
      <w:r w:rsidRPr="00FA44B8">
        <w:rPr>
          <w:b/>
        </w:rPr>
        <w:lastRenderedPageBreak/>
        <w:t xml:space="preserve">ФОРМА 3. </w:t>
      </w:r>
      <w:bookmarkEnd w:id="23"/>
    </w:p>
    <w:p w14:paraId="6250F72F" w14:textId="77777777" w:rsidR="00D2410D" w:rsidRPr="00FA44B8" w:rsidRDefault="00D2410D" w:rsidP="00FA44B8">
      <w:pPr>
        <w:spacing w:after="0"/>
      </w:pPr>
    </w:p>
    <w:bookmarkEnd w:id="24"/>
    <w:bookmarkEnd w:id="25"/>
    <w:bookmarkEnd w:id="26"/>
    <w:bookmarkEnd w:id="27"/>
    <w:bookmarkEnd w:id="28"/>
    <w:bookmarkEnd w:id="29"/>
    <w:p w14:paraId="5727C05B" w14:textId="77777777" w:rsidR="00D2410D" w:rsidRPr="00FA44B8" w:rsidRDefault="00D2410D" w:rsidP="00FA44B8">
      <w:pPr>
        <w:shd w:val="clear" w:color="auto" w:fill="FFFFFF"/>
        <w:spacing w:after="0"/>
        <w:jc w:val="center"/>
        <w:rPr>
          <w:rFonts w:eastAsia="Calibri"/>
          <w:b/>
        </w:rPr>
      </w:pPr>
      <w:r w:rsidRPr="00FA44B8">
        <w:rPr>
          <w:rFonts w:eastAsia="Calibri"/>
          <w:b/>
          <w:bCs/>
          <w:spacing w:val="-10"/>
        </w:rPr>
        <w:t>ОПИСЬ ДОКУМЕНТОВ, ПРЕДСТАВЛЯЕМЫХ ДЛЯ УЧАСТИЯ В ЗАКУПКЕ</w:t>
      </w:r>
    </w:p>
    <w:p w14:paraId="2B0B4DAF" w14:textId="77777777" w:rsidR="00D2410D" w:rsidRPr="00FA44B8" w:rsidRDefault="00D2410D" w:rsidP="00FA44B8">
      <w:pPr>
        <w:spacing w:after="0"/>
        <w:contextualSpacing/>
        <w:rPr>
          <w:rFonts w:eastAsia="Calibri"/>
        </w:rPr>
      </w:pPr>
    </w:p>
    <w:p w14:paraId="6BAFF841" w14:textId="77777777" w:rsidR="00D2410D" w:rsidRPr="00FA44B8" w:rsidRDefault="00D2410D" w:rsidP="00FA44B8">
      <w:pPr>
        <w:spacing w:after="0"/>
        <w:contextualSpacing/>
        <w:rPr>
          <w:rFonts w:eastAsia="Calibri"/>
        </w:rPr>
      </w:pPr>
      <w:r w:rsidRPr="00FA44B8">
        <w:rPr>
          <w:rFonts w:eastAsia="Calibri"/>
        </w:rPr>
        <w:t>Настоящим _______________________________________________________________</w:t>
      </w:r>
    </w:p>
    <w:p w14:paraId="58D3D2F8" w14:textId="77777777" w:rsidR="00D2410D" w:rsidRPr="00FA44B8" w:rsidRDefault="00D2410D" w:rsidP="00FA44B8">
      <w:pPr>
        <w:spacing w:after="0"/>
        <w:contextualSpacing/>
        <w:jc w:val="center"/>
        <w:rPr>
          <w:rFonts w:eastAsia="Calibri"/>
          <w:i/>
        </w:rPr>
      </w:pPr>
      <w:r w:rsidRPr="00FA44B8">
        <w:rPr>
          <w:rFonts w:eastAsia="Calibri"/>
          <w:i/>
        </w:rPr>
        <w:t xml:space="preserve">наименование участника закупки </w:t>
      </w:r>
    </w:p>
    <w:p w14:paraId="51514996" w14:textId="77777777" w:rsidR="00D2410D" w:rsidRPr="00FA44B8" w:rsidRDefault="00D2410D" w:rsidP="00FA44B8">
      <w:pPr>
        <w:spacing w:after="0"/>
        <w:ind w:right="282"/>
        <w:contextualSpacing/>
        <w:rPr>
          <w:rFonts w:eastAsia="Calibri"/>
        </w:rPr>
      </w:pPr>
      <w:r w:rsidRPr="00FA44B8">
        <w:rPr>
          <w:rFonts w:eastAsia="Calibri"/>
        </w:rPr>
        <w:t xml:space="preserve">подтверждаю, что для участия в закупке, которая проводится </w:t>
      </w:r>
      <w:r w:rsidRPr="00FA44B8">
        <w:rPr>
          <w:rFonts w:eastAsia="Calibri"/>
          <w:b/>
        </w:rPr>
        <w:t xml:space="preserve">некоммерческой организацией </w:t>
      </w:r>
      <w:r w:rsidRPr="00FA44B8">
        <w:rPr>
          <w:rFonts w:eastAsia="Calibri"/>
        </w:rPr>
        <w:t>"</w:t>
      </w:r>
      <w:r w:rsidRPr="00FA44B8">
        <w:rPr>
          <w:rFonts w:eastAsia="Calibri"/>
          <w:b/>
        </w:rPr>
        <w:t>Пермский фонд развития предпринимательства</w:t>
      </w:r>
      <w:r w:rsidRPr="00FA44B8">
        <w:rPr>
          <w:rFonts w:eastAsia="Calibri"/>
        </w:rPr>
        <w:t>", направляются нижеперечисленные документы:</w:t>
      </w:r>
    </w:p>
    <w:p w14:paraId="3680E2FF" w14:textId="77777777" w:rsidR="00D2410D" w:rsidRPr="00FA44B8" w:rsidRDefault="00D2410D" w:rsidP="00FA44B8">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FA44B8"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FA44B8" w:rsidRDefault="00D2410D" w:rsidP="00FA44B8">
            <w:pPr>
              <w:shd w:val="clear" w:color="auto" w:fill="FFFFFF"/>
              <w:spacing w:after="0"/>
              <w:jc w:val="center"/>
              <w:rPr>
                <w:rFonts w:eastAsia="Calibri"/>
              </w:rPr>
            </w:pPr>
            <w:r w:rsidRPr="00FA44B8">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FA44B8" w:rsidRDefault="00D2410D" w:rsidP="00FA44B8">
            <w:pPr>
              <w:shd w:val="clear" w:color="auto" w:fill="FFFFFF"/>
              <w:spacing w:after="0"/>
              <w:jc w:val="center"/>
              <w:rPr>
                <w:rFonts w:eastAsia="Calibri"/>
              </w:rPr>
            </w:pPr>
            <w:r w:rsidRPr="00FA44B8">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FA44B8" w:rsidRDefault="00D2410D" w:rsidP="00FA44B8">
            <w:pPr>
              <w:shd w:val="clear" w:color="auto" w:fill="FFFFFF"/>
              <w:spacing w:after="0"/>
              <w:ind w:right="384"/>
              <w:jc w:val="center"/>
              <w:rPr>
                <w:rFonts w:eastAsia="Calibri"/>
              </w:rPr>
            </w:pPr>
            <w:r w:rsidRPr="00FA44B8">
              <w:rPr>
                <w:rFonts w:eastAsia="Calibri"/>
                <w:b/>
                <w:bCs/>
              </w:rPr>
              <w:t>Количество листов</w:t>
            </w:r>
          </w:p>
        </w:tc>
      </w:tr>
      <w:tr w:rsidR="00D2410D" w:rsidRPr="00FA44B8"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FA44B8" w:rsidRDefault="00D2410D" w:rsidP="00FA44B8">
            <w:pPr>
              <w:shd w:val="clear" w:color="auto" w:fill="FFFFFF"/>
              <w:spacing w:after="0"/>
              <w:rPr>
                <w:rFonts w:eastAsia="Calibri"/>
              </w:rPr>
            </w:pPr>
          </w:p>
        </w:tc>
      </w:tr>
      <w:tr w:rsidR="00D2410D" w:rsidRPr="00FA44B8"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FA44B8" w:rsidRDefault="00D2410D" w:rsidP="00FA44B8">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FA44B8" w:rsidRDefault="00D2410D" w:rsidP="00FA44B8">
            <w:pPr>
              <w:shd w:val="clear" w:color="auto" w:fill="FFFFFF"/>
              <w:spacing w:after="0"/>
              <w:rPr>
                <w:rFonts w:eastAsia="Calibri"/>
              </w:rPr>
            </w:pPr>
          </w:p>
        </w:tc>
      </w:tr>
      <w:tr w:rsidR="00D2410D" w:rsidRPr="00FA44B8"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FA44B8" w:rsidRDefault="00D2410D" w:rsidP="00FA44B8">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FA44B8" w:rsidRDefault="00D2410D" w:rsidP="00FA44B8">
            <w:pPr>
              <w:shd w:val="clear" w:color="auto" w:fill="FFFFFF"/>
              <w:spacing w:after="0"/>
              <w:rPr>
                <w:rFonts w:eastAsia="Calibri"/>
              </w:rPr>
            </w:pPr>
          </w:p>
        </w:tc>
      </w:tr>
      <w:tr w:rsidR="00D2410D" w:rsidRPr="00FA44B8"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FA44B8" w:rsidRDefault="00D2410D" w:rsidP="00FA44B8">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FA44B8" w:rsidRDefault="00D2410D" w:rsidP="00FA44B8">
            <w:pPr>
              <w:shd w:val="clear" w:color="auto" w:fill="FFFFFF"/>
              <w:spacing w:after="0"/>
              <w:rPr>
                <w:rFonts w:eastAsia="Calibri"/>
              </w:rPr>
            </w:pPr>
          </w:p>
        </w:tc>
      </w:tr>
      <w:tr w:rsidR="00D2410D" w:rsidRPr="00FA44B8"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FA44B8" w:rsidRDefault="00D2410D" w:rsidP="00FA44B8">
            <w:pPr>
              <w:shd w:val="clear" w:color="auto" w:fill="FFFFFF"/>
              <w:spacing w:after="0"/>
              <w:rPr>
                <w:rFonts w:eastAsia="Calibri"/>
              </w:rPr>
            </w:pPr>
          </w:p>
        </w:tc>
      </w:tr>
      <w:tr w:rsidR="00D2410D" w:rsidRPr="00FA44B8"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FA44B8" w:rsidRDefault="00D2410D" w:rsidP="00FA44B8">
            <w:pPr>
              <w:shd w:val="clear" w:color="auto" w:fill="FFFFFF"/>
              <w:spacing w:after="0"/>
              <w:rPr>
                <w:rFonts w:eastAsia="Calibri"/>
              </w:rPr>
            </w:pPr>
          </w:p>
        </w:tc>
      </w:tr>
      <w:tr w:rsidR="00D2410D" w:rsidRPr="00FA44B8"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FA44B8" w:rsidRDefault="00D2410D" w:rsidP="00FA44B8">
            <w:pPr>
              <w:shd w:val="clear" w:color="auto" w:fill="FFFFFF"/>
              <w:spacing w:after="0"/>
              <w:rPr>
                <w:rFonts w:eastAsia="Calibri"/>
              </w:rPr>
            </w:pPr>
          </w:p>
        </w:tc>
      </w:tr>
      <w:tr w:rsidR="00D2410D" w:rsidRPr="00FA44B8"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FA44B8" w:rsidRDefault="00D2410D" w:rsidP="00FA44B8">
            <w:pPr>
              <w:shd w:val="clear" w:color="auto" w:fill="FFFFFF"/>
              <w:spacing w:after="0"/>
              <w:rPr>
                <w:rFonts w:eastAsia="Calibri"/>
              </w:rPr>
            </w:pPr>
          </w:p>
        </w:tc>
      </w:tr>
      <w:tr w:rsidR="00D2410D" w:rsidRPr="00FA44B8"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FA44B8" w:rsidRDefault="00D2410D" w:rsidP="00FA44B8">
            <w:pPr>
              <w:shd w:val="clear" w:color="auto" w:fill="FFFFFF"/>
              <w:spacing w:after="0"/>
              <w:rPr>
                <w:rFonts w:eastAsia="Calibri"/>
              </w:rPr>
            </w:pPr>
          </w:p>
        </w:tc>
      </w:tr>
      <w:tr w:rsidR="00D2410D" w:rsidRPr="00FA44B8"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FA44B8" w:rsidRDefault="00D2410D" w:rsidP="00FA44B8">
            <w:pPr>
              <w:shd w:val="clear" w:color="auto" w:fill="FFFFFF"/>
              <w:spacing w:after="0"/>
              <w:rPr>
                <w:rFonts w:eastAsia="Calibri"/>
              </w:rPr>
            </w:pPr>
          </w:p>
        </w:tc>
      </w:tr>
      <w:tr w:rsidR="00D2410D" w:rsidRPr="00FA44B8"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FA44B8" w:rsidRDefault="00D2410D" w:rsidP="00FA44B8">
            <w:pPr>
              <w:shd w:val="clear" w:color="auto" w:fill="FFFFFF"/>
              <w:spacing w:after="0"/>
              <w:rPr>
                <w:rFonts w:eastAsia="Calibri"/>
              </w:rPr>
            </w:pPr>
          </w:p>
        </w:tc>
      </w:tr>
      <w:tr w:rsidR="00D2410D" w:rsidRPr="00FA44B8"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FA44B8" w:rsidRDefault="00D2410D" w:rsidP="00FA44B8">
            <w:pPr>
              <w:shd w:val="clear" w:color="auto" w:fill="FFFFFF"/>
              <w:spacing w:after="0"/>
              <w:rPr>
                <w:rFonts w:eastAsia="Calibri"/>
              </w:rPr>
            </w:pPr>
          </w:p>
        </w:tc>
      </w:tr>
      <w:tr w:rsidR="00D2410D" w:rsidRPr="00FA44B8"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FA44B8" w:rsidRDefault="00D2410D" w:rsidP="00FA44B8">
            <w:pPr>
              <w:shd w:val="clear" w:color="auto" w:fill="FFFFFF"/>
              <w:spacing w:after="0"/>
              <w:rPr>
                <w:rFonts w:eastAsia="Calibri"/>
              </w:rPr>
            </w:pPr>
          </w:p>
        </w:tc>
      </w:tr>
      <w:tr w:rsidR="00D2410D" w:rsidRPr="00FA44B8"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FA44B8" w:rsidRDefault="00D2410D" w:rsidP="00FA44B8">
            <w:pPr>
              <w:shd w:val="clear" w:color="auto" w:fill="FFFFFF"/>
              <w:spacing w:after="0"/>
              <w:rPr>
                <w:rFonts w:eastAsia="Calibri"/>
              </w:rPr>
            </w:pPr>
          </w:p>
        </w:tc>
      </w:tr>
      <w:tr w:rsidR="00D2410D" w:rsidRPr="00FA44B8"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FA44B8" w:rsidRDefault="00D2410D" w:rsidP="00FA44B8">
            <w:pPr>
              <w:shd w:val="clear" w:color="auto" w:fill="FFFFFF"/>
              <w:spacing w:after="0"/>
              <w:rPr>
                <w:rFonts w:eastAsia="Calibri"/>
              </w:rPr>
            </w:pPr>
          </w:p>
        </w:tc>
      </w:tr>
      <w:tr w:rsidR="00D2410D" w:rsidRPr="00FA44B8"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FA44B8" w:rsidRDefault="00D2410D" w:rsidP="00FA44B8">
            <w:pPr>
              <w:shd w:val="clear" w:color="auto" w:fill="FFFFFF"/>
              <w:spacing w:after="0"/>
              <w:rPr>
                <w:rFonts w:eastAsia="Calibri"/>
              </w:rPr>
            </w:pPr>
          </w:p>
        </w:tc>
      </w:tr>
      <w:tr w:rsidR="00D2410D" w:rsidRPr="00FA44B8"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FA44B8" w:rsidRDefault="00D2410D" w:rsidP="00FA44B8">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FA44B8" w:rsidRDefault="00D2410D" w:rsidP="00FA44B8">
            <w:pPr>
              <w:shd w:val="clear" w:color="auto" w:fill="FFFFFF"/>
              <w:spacing w:after="0"/>
              <w:rPr>
                <w:rFonts w:eastAsia="Calibri"/>
              </w:rPr>
            </w:pPr>
          </w:p>
        </w:tc>
      </w:tr>
      <w:tr w:rsidR="00D2410D" w:rsidRPr="00FA44B8"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FA44B8" w:rsidRDefault="00D2410D" w:rsidP="00FA44B8">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FA44B8" w:rsidRDefault="00D2410D" w:rsidP="00FA44B8">
            <w:pPr>
              <w:shd w:val="clear" w:color="auto" w:fill="FFFFFF"/>
              <w:spacing w:after="0"/>
              <w:rPr>
                <w:rFonts w:eastAsia="Calibri"/>
              </w:rPr>
            </w:pPr>
            <w:r w:rsidRPr="00FA44B8">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FA44B8" w:rsidRDefault="00D2410D" w:rsidP="00FA44B8">
            <w:pPr>
              <w:shd w:val="clear" w:color="auto" w:fill="FFFFFF"/>
              <w:spacing w:after="0"/>
              <w:rPr>
                <w:rFonts w:eastAsia="Calibri"/>
              </w:rPr>
            </w:pPr>
          </w:p>
        </w:tc>
      </w:tr>
    </w:tbl>
    <w:p w14:paraId="18BB242F" w14:textId="77777777" w:rsidR="00D2410D" w:rsidRPr="00FA44B8" w:rsidRDefault="00D2410D" w:rsidP="00FA44B8">
      <w:pPr>
        <w:spacing w:after="0"/>
        <w:contextualSpacing/>
        <w:rPr>
          <w:rFonts w:eastAsia="Calibri"/>
          <w:spacing w:val="-3"/>
        </w:rPr>
      </w:pPr>
    </w:p>
    <w:p w14:paraId="5E67EA60" w14:textId="77777777" w:rsidR="00D2410D" w:rsidRPr="00FA44B8" w:rsidRDefault="00D2410D" w:rsidP="00FA44B8">
      <w:pPr>
        <w:shd w:val="clear" w:color="auto" w:fill="FFFFFF"/>
        <w:spacing w:after="0"/>
        <w:contextualSpacing/>
        <w:rPr>
          <w:rFonts w:eastAsia="Calibri"/>
        </w:rPr>
      </w:pPr>
    </w:p>
    <w:p w14:paraId="539753C5" w14:textId="3F5BF22A" w:rsidR="00D2410D" w:rsidRPr="00FA44B8" w:rsidRDefault="00D2410D" w:rsidP="00FA44B8">
      <w:pPr>
        <w:shd w:val="clear" w:color="auto" w:fill="FFFFFF"/>
        <w:spacing w:after="0"/>
        <w:contextualSpacing/>
        <w:rPr>
          <w:rFonts w:eastAsia="Calibri"/>
        </w:rPr>
      </w:pPr>
      <w:r w:rsidRPr="00FA44B8">
        <w:rPr>
          <w:rFonts w:eastAsia="Calibri"/>
        </w:rPr>
        <w:t>____________________________________________________</w:t>
      </w:r>
    </w:p>
    <w:p w14:paraId="203716E6" w14:textId="77777777" w:rsidR="00F35AFA" w:rsidRPr="00FA44B8" w:rsidRDefault="00F35AFA" w:rsidP="00FA44B8">
      <w:pPr>
        <w:shd w:val="clear" w:color="auto" w:fill="FFFFFF"/>
        <w:ind w:right="282"/>
        <w:contextualSpacing/>
        <w:rPr>
          <w:rFonts w:eastAsia="Calibri"/>
          <w:i/>
          <w:lang w:eastAsia="en-US"/>
        </w:rPr>
      </w:pPr>
      <w:r w:rsidRPr="00FA44B8">
        <w:rPr>
          <w:rFonts w:eastAsia="Calibri"/>
          <w:i/>
          <w:lang w:eastAsia="en-US"/>
        </w:rPr>
        <w:t xml:space="preserve">должность руководителя участника закупки (или уполномоченного представителя)                         </w:t>
      </w:r>
      <w:r w:rsidRPr="00FA44B8">
        <w:rPr>
          <w:rFonts w:eastAsia="Calibri"/>
          <w:i/>
          <w:lang w:eastAsia="en-US"/>
        </w:rPr>
        <w:tab/>
        <w:t xml:space="preserve">    </w:t>
      </w:r>
    </w:p>
    <w:p w14:paraId="7C763F6E" w14:textId="77777777" w:rsidR="00F35AFA" w:rsidRPr="00FA44B8" w:rsidRDefault="00F35AFA" w:rsidP="00FA44B8">
      <w:pPr>
        <w:shd w:val="clear" w:color="auto" w:fill="FFFFFF"/>
        <w:contextualSpacing/>
        <w:rPr>
          <w:rFonts w:eastAsia="Calibri"/>
          <w:i/>
          <w:lang w:eastAsia="en-US"/>
        </w:rPr>
      </w:pPr>
    </w:p>
    <w:p w14:paraId="5F6C62E8" w14:textId="77777777" w:rsidR="00F35AFA" w:rsidRPr="00FA44B8" w:rsidRDefault="00F35AFA" w:rsidP="00FA44B8">
      <w:pPr>
        <w:shd w:val="clear" w:color="auto" w:fill="FFFFFF"/>
        <w:contextualSpacing/>
        <w:rPr>
          <w:rFonts w:eastAsia="Calibri"/>
          <w:i/>
          <w:lang w:eastAsia="en-US"/>
        </w:rPr>
      </w:pPr>
      <w:r w:rsidRPr="00FA44B8">
        <w:rPr>
          <w:rFonts w:eastAsia="Calibri"/>
          <w:i/>
          <w:lang w:eastAsia="en-US"/>
        </w:rPr>
        <w:t>Подпись _____________   Ф.И.О. _____________</w:t>
      </w:r>
    </w:p>
    <w:p w14:paraId="5C1B5989" w14:textId="77777777" w:rsidR="00F35AFA" w:rsidRPr="00FA44B8" w:rsidRDefault="00F35AFA" w:rsidP="00FA44B8">
      <w:pPr>
        <w:keepNext/>
        <w:spacing w:after="0"/>
        <w:outlineLvl w:val="1"/>
        <w:rPr>
          <w:bCs/>
          <w:color w:val="BFBFBF" w:themeColor="background1" w:themeShade="BF"/>
        </w:rPr>
      </w:pPr>
      <w:r w:rsidRPr="00FA44B8">
        <w:rPr>
          <w:bCs/>
          <w:color w:val="BFBFBF" w:themeColor="background1" w:themeShade="BF"/>
        </w:rPr>
        <w:t xml:space="preserve">                 М.П.* при наличии</w:t>
      </w:r>
    </w:p>
    <w:p w14:paraId="09B520D6" w14:textId="77777777" w:rsidR="00D2410D" w:rsidRPr="00FA44B8" w:rsidRDefault="00D2410D" w:rsidP="00FA44B8">
      <w:pPr>
        <w:spacing w:after="0"/>
        <w:contextualSpacing/>
        <w:rPr>
          <w:rFonts w:eastAsia="Calibri"/>
        </w:rPr>
      </w:pPr>
    </w:p>
    <w:p w14:paraId="04B9764E" w14:textId="5B0E46A3" w:rsidR="00D2410D" w:rsidRPr="00FA44B8" w:rsidRDefault="00D2410D" w:rsidP="00FA44B8">
      <w:pPr>
        <w:spacing w:after="0"/>
        <w:contextualSpacing/>
        <w:rPr>
          <w:rFonts w:eastAsia="Calibri"/>
        </w:rPr>
      </w:pPr>
      <w:r w:rsidRPr="00FA44B8">
        <w:rPr>
          <w:rFonts w:eastAsia="Calibri"/>
        </w:rPr>
        <w:t>Дата "___"______________ 20</w:t>
      </w:r>
      <w:r w:rsidR="004F39EC" w:rsidRPr="00FA44B8">
        <w:rPr>
          <w:rFonts w:eastAsia="Calibri"/>
        </w:rPr>
        <w:t>2</w:t>
      </w:r>
      <w:r w:rsidR="0093617E" w:rsidRPr="00FA44B8">
        <w:rPr>
          <w:rFonts w:eastAsia="Calibri"/>
        </w:rPr>
        <w:t>4</w:t>
      </w:r>
      <w:r w:rsidRPr="00FA44B8">
        <w:rPr>
          <w:rFonts w:eastAsia="Calibri"/>
        </w:rPr>
        <w:t xml:space="preserve"> г.</w:t>
      </w:r>
      <w:r w:rsidRPr="00FA44B8">
        <w:rPr>
          <w:rFonts w:eastAsia="Calibri"/>
        </w:rPr>
        <w:tab/>
      </w:r>
      <w:r w:rsidRPr="00FA44B8">
        <w:rPr>
          <w:rFonts w:eastAsia="Calibri"/>
        </w:rPr>
        <w:tab/>
      </w:r>
      <w:r w:rsidRPr="00FA44B8">
        <w:rPr>
          <w:rFonts w:eastAsia="Calibri"/>
        </w:rPr>
        <w:tab/>
      </w:r>
      <w:r w:rsidRPr="00FA44B8">
        <w:rPr>
          <w:rFonts w:eastAsia="Calibri"/>
        </w:rPr>
        <w:tab/>
      </w:r>
    </w:p>
    <w:p w14:paraId="59FC4987" w14:textId="77777777" w:rsidR="00D2410D" w:rsidRPr="00FA44B8" w:rsidRDefault="00D2410D" w:rsidP="00FA44B8">
      <w:pPr>
        <w:spacing w:after="0"/>
      </w:pPr>
    </w:p>
    <w:p w14:paraId="3E9DACEA" w14:textId="77777777" w:rsidR="00D2410D" w:rsidRPr="00FA44B8" w:rsidRDefault="00D2410D" w:rsidP="00FA44B8">
      <w:pPr>
        <w:spacing w:after="0"/>
      </w:pPr>
    </w:p>
    <w:p w14:paraId="41FF63ED" w14:textId="77777777" w:rsidR="00D2410D" w:rsidRPr="00FA44B8" w:rsidRDefault="00D2410D" w:rsidP="00FA44B8">
      <w:pPr>
        <w:spacing w:after="0"/>
      </w:pPr>
    </w:p>
    <w:p w14:paraId="7DA9498B" w14:textId="77777777" w:rsidR="00D2410D" w:rsidRPr="00FA44B8" w:rsidRDefault="00D2410D" w:rsidP="00FA44B8">
      <w:pPr>
        <w:spacing w:after="0"/>
      </w:pPr>
    </w:p>
    <w:p w14:paraId="62776084" w14:textId="77777777" w:rsidR="00D2410D" w:rsidRPr="00FA44B8" w:rsidRDefault="00D2410D" w:rsidP="00FA44B8">
      <w:pPr>
        <w:spacing w:after="0"/>
        <w:ind w:left="960" w:hanging="960"/>
        <w:sectPr w:rsidR="00D2410D" w:rsidRPr="00FA44B8" w:rsidSect="00CD1507">
          <w:pgSz w:w="11906" w:h="16838"/>
          <w:pgMar w:top="709" w:right="567" w:bottom="567" w:left="1134" w:header="709" w:footer="709" w:gutter="0"/>
          <w:cols w:space="708"/>
          <w:docGrid w:linePitch="360"/>
        </w:sectPr>
      </w:pPr>
    </w:p>
    <w:p w14:paraId="707710AB" w14:textId="7A12983D" w:rsidR="00F35AFA" w:rsidRPr="00FA44B8" w:rsidRDefault="00F35AFA" w:rsidP="00FA44B8">
      <w:pPr>
        <w:rPr>
          <w:b/>
          <w:bCs/>
        </w:rPr>
      </w:pPr>
      <w:bookmarkStart w:id="30" w:name="_Hlk132221896"/>
      <w:bookmarkStart w:id="31" w:name="_Hlk132221752"/>
      <w:bookmarkEnd w:id="20"/>
      <w:bookmarkEnd w:id="21"/>
      <w:bookmarkEnd w:id="22"/>
      <w:r w:rsidRPr="00FA44B8">
        <w:rPr>
          <w:b/>
          <w:bCs/>
        </w:rPr>
        <w:lastRenderedPageBreak/>
        <w:t>ФОРМА 4</w:t>
      </w:r>
      <w:r w:rsidR="00841A67" w:rsidRPr="00FA44B8">
        <w:rPr>
          <w:b/>
          <w:bCs/>
        </w:rPr>
        <w:t>.</w:t>
      </w:r>
    </w:p>
    <w:p w14:paraId="22C773D9" w14:textId="77777777" w:rsidR="00F35AFA" w:rsidRPr="00FA44B8" w:rsidRDefault="00F35AFA" w:rsidP="00FA44B8">
      <w:pPr>
        <w:spacing w:after="0"/>
        <w:rPr>
          <w:rFonts w:eastAsia="Calibri"/>
        </w:rPr>
      </w:pPr>
    </w:p>
    <w:p w14:paraId="58B40BE5" w14:textId="77777777" w:rsidR="00F35AFA" w:rsidRPr="00FA44B8" w:rsidRDefault="00F35AFA" w:rsidP="00FA44B8">
      <w:pPr>
        <w:contextualSpacing/>
        <w:jc w:val="center"/>
        <w:rPr>
          <w:rFonts w:eastAsia="Calibri"/>
          <w:b/>
        </w:rPr>
      </w:pPr>
      <w:r w:rsidRPr="00FA44B8">
        <w:rPr>
          <w:rFonts w:eastAsia="Calibri"/>
          <w:b/>
        </w:rPr>
        <w:t xml:space="preserve">ДЕКЛАРАЦИЯ СООТВЕТСТВИЯ </w:t>
      </w:r>
    </w:p>
    <w:p w14:paraId="0E3935A6" w14:textId="77777777" w:rsidR="00F35AFA" w:rsidRPr="00FA44B8" w:rsidRDefault="00F35AFA" w:rsidP="00FA44B8">
      <w:pPr>
        <w:contextualSpacing/>
        <w:jc w:val="center"/>
        <w:rPr>
          <w:rFonts w:eastAsia="Calibri"/>
          <w:b/>
        </w:rPr>
      </w:pPr>
      <w:r w:rsidRPr="00FA44B8">
        <w:rPr>
          <w:rFonts w:eastAsia="Calibri"/>
          <w:b/>
        </w:rPr>
        <w:t>участника закупки установленным требованиям</w:t>
      </w:r>
    </w:p>
    <w:p w14:paraId="43CBD288" w14:textId="77777777" w:rsidR="00F35AFA" w:rsidRPr="00FA44B8" w:rsidRDefault="00F35AFA" w:rsidP="00FA44B8">
      <w:pPr>
        <w:contextualSpacing/>
        <w:rPr>
          <w:rFonts w:eastAsia="Calibri"/>
        </w:rPr>
      </w:pPr>
    </w:p>
    <w:p w14:paraId="7D589234" w14:textId="77777777" w:rsidR="00F35AFA" w:rsidRPr="00FA44B8" w:rsidRDefault="00F35AFA" w:rsidP="00FA44B8">
      <w:pPr>
        <w:suppressAutoHyphens/>
        <w:ind w:right="282"/>
        <w:contextualSpacing/>
        <w:rPr>
          <w:rFonts w:eastAsia="Calibri"/>
        </w:rPr>
      </w:pPr>
      <w:r w:rsidRPr="00FA44B8">
        <w:rPr>
          <w:rFonts w:eastAsia="Calibri"/>
        </w:rPr>
        <w:t>Настоящим подтверждаю, что ____________________________________________________________</w:t>
      </w:r>
    </w:p>
    <w:p w14:paraId="49EDDD2F" w14:textId="77777777" w:rsidR="00F35AFA" w:rsidRPr="00FA44B8" w:rsidRDefault="00F35AFA" w:rsidP="00FA44B8">
      <w:pPr>
        <w:suppressAutoHyphens/>
        <w:ind w:right="282"/>
        <w:contextualSpacing/>
        <w:rPr>
          <w:rFonts w:eastAsia="Calibri"/>
          <w:i/>
        </w:rPr>
      </w:pPr>
      <w:r w:rsidRPr="00FA44B8">
        <w:rPr>
          <w:rFonts w:eastAsia="Calibri"/>
          <w:i/>
        </w:rPr>
        <w:t xml:space="preserve">наименование участника закупки, </w:t>
      </w:r>
    </w:p>
    <w:p w14:paraId="454B3D80" w14:textId="77777777" w:rsidR="00F35AFA" w:rsidRPr="00FA44B8" w:rsidRDefault="00F35AFA" w:rsidP="00FA44B8">
      <w:pPr>
        <w:suppressAutoHyphens/>
        <w:ind w:right="282"/>
        <w:contextualSpacing/>
        <w:rPr>
          <w:rFonts w:eastAsia="Calibri"/>
        </w:rPr>
      </w:pPr>
      <w:r w:rsidRPr="00FA44B8">
        <w:rPr>
          <w:rFonts w:eastAsia="Calibri"/>
        </w:rPr>
        <w:t>___________________________________________________________________________________</w:t>
      </w:r>
    </w:p>
    <w:p w14:paraId="728320C7" w14:textId="77777777" w:rsidR="00F35AFA" w:rsidRPr="00FA44B8" w:rsidRDefault="00F35AFA" w:rsidP="00FA44B8">
      <w:pPr>
        <w:suppressAutoHyphens/>
        <w:ind w:right="282"/>
        <w:contextualSpacing/>
        <w:rPr>
          <w:rFonts w:eastAsia="Calibri"/>
        </w:rPr>
      </w:pPr>
      <w:r w:rsidRPr="00FA44B8">
        <w:rPr>
          <w:rFonts w:eastAsia="Calibri"/>
          <w:i/>
        </w:rPr>
        <w:t>адрес места нахождения</w:t>
      </w:r>
    </w:p>
    <w:p w14:paraId="2B8D64DC" w14:textId="77777777" w:rsidR="00F35AFA" w:rsidRPr="00FA44B8" w:rsidRDefault="00F35AFA" w:rsidP="00FA44B8">
      <w:pPr>
        <w:shd w:val="clear" w:color="auto" w:fill="FFFFFF"/>
        <w:suppressAutoHyphens/>
        <w:ind w:right="282"/>
        <w:contextualSpacing/>
        <w:rPr>
          <w:rFonts w:eastAsia="Calibri"/>
        </w:rPr>
      </w:pPr>
    </w:p>
    <w:p w14:paraId="6A631B6B" w14:textId="77777777" w:rsidR="00F35AFA" w:rsidRPr="00FA44B8" w:rsidRDefault="00F35AFA" w:rsidP="00FA44B8">
      <w:pPr>
        <w:shd w:val="clear" w:color="auto" w:fill="FFFFFF"/>
        <w:suppressAutoHyphens/>
        <w:ind w:right="282"/>
        <w:contextualSpacing/>
        <w:rPr>
          <w:rFonts w:eastAsia="Calibri"/>
        </w:rPr>
      </w:pPr>
      <w:r w:rsidRPr="00FA44B8">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31383BAB" w:rsidR="00F35AFA" w:rsidRPr="00FA44B8" w:rsidRDefault="00F35AFA" w:rsidP="00FA44B8">
      <w:pPr>
        <w:spacing w:after="0"/>
        <w:ind w:right="282"/>
      </w:pPr>
      <w:r w:rsidRPr="00FA44B8">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FA44B8" w:rsidRDefault="00F35AFA" w:rsidP="00FA44B8">
      <w:pPr>
        <w:spacing w:after="0"/>
        <w:ind w:right="282"/>
      </w:pPr>
      <w:r w:rsidRPr="00FA44B8">
        <w:t>2) участник закупки имеет полномочия на участие в закупочных процедурах;</w:t>
      </w:r>
    </w:p>
    <w:p w14:paraId="5C331480" w14:textId="77777777" w:rsidR="00F35AFA" w:rsidRPr="00FA44B8" w:rsidRDefault="00F35AFA" w:rsidP="00FA44B8">
      <w:pPr>
        <w:spacing w:after="0"/>
        <w:ind w:right="282"/>
      </w:pPr>
      <w:r w:rsidRPr="00FA44B8">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FA44B8" w:rsidRDefault="00F35AFA" w:rsidP="00FA44B8">
      <w:pPr>
        <w:spacing w:after="0"/>
        <w:ind w:right="282"/>
      </w:pPr>
      <w:r w:rsidRPr="00FA44B8">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FA44B8" w:rsidRDefault="00F35AFA" w:rsidP="00FA44B8">
      <w:pPr>
        <w:pStyle w:val="affff1"/>
        <w:numPr>
          <w:ilvl w:val="0"/>
          <w:numId w:val="25"/>
        </w:numPr>
        <w:spacing w:after="0"/>
        <w:ind w:left="0" w:right="282" w:firstLine="0"/>
      </w:pPr>
      <w:r w:rsidRPr="00FA44B8">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FA44B8" w:rsidRDefault="00F35AFA" w:rsidP="00FA44B8">
      <w:pPr>
        <w:numPr>
          <w:ilvl w:val="0"/>
          <w:numId w:val="26"/>
        </w:numPr>
        <w:spacing w:after="0"/>
        <w:ind w:right="282"/>
        <w:jc w:val="left"/>
      </w:pPr>
      <w:r w:rsidRPr="00FA44B8">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FA44B8" w:rsidRDefault="00F35AFA" w:rsidP="00FA44B8">
      <w:pPr>
        <w:numPr>
          <w:ilvl w:val="0"/>
          <w:numId w:val="26"/>
        </w:numPr>
        <w:spacing w:after="0"/>
        <w:ind w:right="282"/>
        <w:jc w:val="left"/>
      </w:pPr>
      <w:r w:rsidRPr="00FA44B8">
        <w:t xml:space="preserve">суммы, которые реструктурированы в соответствии с законодательством Российской Федерации; </w:t>
      </w:r>
    </w:p>
    <w:p w14:paraId="625F6EDE" w14:textId="77777777" w:rsidR="00F35AFA" w:rsidRPr="00FA44B8" w:rsidRDefault="00F35AFA" w:rsidP="00FA44B8">
      <w:pPr>
        <w:numPr>
          <w:ilvl w:val="0"/>
          <w:numId w:val="26"/>
        </w:numPr>
        <w:spacing w:after="0"/>
        <w:ind w:right="282"/>
        <w:jc w:val="left"/>
      </w:pPr>
      <w:r w:rsidRPr="00FA44B8">
        <w:t>суммы, которые в совокупности не превышает 5 000 рублей;</w:t>
      </w:r>
    </w:p>
    <w:p w14:paraId="022D1371" w14:textId="77777777" w:rsidR="00F35AFA" w:rsidRPr="00FA44B8" w:rsidRDefault="00F35AFA" w:rsidP="00FA44B8">
      <w:pPr>
        <w:numPr>
          <w:ilvl w:val="0"/>
          <w:numId w:val="26"/>
        </w:numPr>
        <w:spacing w:after="0"/>
        <w:ind w:right="282"/>
        <w:jc w:val="left"/>
      </w:pPr>
      <w:r w:rsidRPr="00FA44B8">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FA44B8" w:rsidRDefault="00F35AFA" w:rsidP="00FA44B8">
      <w:pPr>
        <w:spacing w:after="0"/>
        <w:ind w:right="282"/>
      </w:pPr>
      <w:r w:rsidRPr="00FA44B8">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FA44B8" w:rsidRDefault="00F35AFA" w:rsidP="00FA44B8">
      <w:pPr>
        <w:spacing w:after="0"/>
        <w:ind w:right="282"/>
      </w:pPr>
      <w:r w:rsidRPr="00FA44B8">
        <w:t>7) отсутствие конфликта интересов с Фондом,</w:t>
      </w:r>
      <w:r w:rsidRPr="00FA44B8">
        <w:rPr>
          <w:rFonts w:eastAsia="Calibri"/>
          <w:lang w:eastAsia="en-US"/>
        </w:rPr>
        <w:t xml:space="preserve"> </w:t>
      </w:r>
      <w:r w:rsidRPr="00FA44B8">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FA44B8" w:rsidRDefault="00F35AFA" w:rsidP="00FA44B8">
      <w:pPr>
        <w:spacing w:after="0"/>
        <w:ind w:right="282"/>
      </w:pPr>
      <w:r w:rsidRPr="00FA44B8">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FA44B8" w:rsidRDefault="00F35AFA" w:rsidP="00FA44B8">
      <w:pPr>
        <w:spacing w:after="0"/>
        <w:ind w:right="282"/>
      </w:pPr>
      <w:r w:rsidRPr="00FA44B8">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FA44B8" w:rsidRDefault="00F35AFA" w:rsidP="00FA44B8">
      <w:pPr>
        <w:spacing w:after="0"/>
        <w:ind w:right="282"/>
      </w:pPr>
      <w:r w:rsidRPr="00FA44B8">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FA44B8" w:rsidRDefault="00F35AFA" w:rsidP="00FA44B8">
      <w:pPr>
        <w:spacing w:after="0"/>
        <w:ind w:right="282"/>
      </w:pPr>
      <w:r w:rsidRPr="00FA44B8">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FA44B8" w:rsidRDefault="00F35AFA" w:rsidP="00FA44B8">
      <w:pPr>
        <w:spacing w:after="0"/>
        <w:ind w:right="282"/>
      </w:pPr>
      <w:r w:rsidRPr="00FA44B8">
        <w:t>9) участник закупки предоставляет достоверные сведения в рамках закупочных процедур;</w:t>
      </w:r>
    </w:p>
    <w:p w14:paraId="15B689F7" w14:textId="77777777" w:rsidR="00F35AFA" w:rsidRPr="00FA44B8" w:rsidRDefault="00F35AFA" w:rsidP="00FA44B8">
      <w:pPr>
        <w:spacing w:after="0"/>
        <w:ind w:right="282"/>
      </w:pPr>
      <w:r w:rsidRPr="00FA44B8">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FA44B8" w:rsidRDefault="00F35AFA" w:rsidP="00FA44B8">
      <w:pPr>
        <w:spacing w:after="0"/>
        <w:ind w:right="282"/>
      </w:pPr>
      <w:r w:rsidRPr="00FA44B8">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FA44B8" w:rsidRDefault="00F35AFA" w:rsidP="00FA44B8">
      <w:pPr>
        <w:spacing w:after="0"/>
        <w:ind w:right="282"/>
      </w:pPr>
      <w:r w:rsidRPr="00FA44B8">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FA44B8" w:rsidRDefault="00F35AFA" w:rsidP="00FA44B8">
      <w:pPr>
        <w:shd w:val="clear" w:color="auto" w:fill="FFFFFF"/>
        <w:suppressAutoHyphens/>
        <w:ind w:right="282"/>
        <w:contextualSpacing/>
        <w:rPr>
          <w:rFonts w:eastAsia="Calibri"/>
        </w:rPr>
      </w:pPr>
    </w:p>
    <w:p w14:paraId="01A7D0A8" w14:textId="77777777" w:rsidR="00F35AFA" w:rsidRPr="00FA44B8" w:rsidRDefault="00F35AFA" w:rsidP="00FA44B8">
      <w:pPr>
        <w:shd w:val="clear" w:color="auto" w:fill="FFFFFF"/>
        <w:suppressAutoHyphens/>
        <w:ind w:right="282"/>
        <w:contextualSpacing/>
        <w:rPr>
          <w:rFonts w:eastAsia="Calibri"/>
        </w:rPr>
      </w:pPr>
      <w:r w:rsidRPr="00FA44B8">
        <w:rPr>
          <w:rFonts w:eastAsia="Calibri"/>
        </w:rPr>
        <w:t xml:space="preserve">______________________________________________________________________________ </w:t>
      </w:r>
    </w:p>
    <w:p w14:paraId="1DFC7F1F" w14:textId="77777777" w:rsidR="00F35AFA" w:rsidRPr="00FA44B8" w:rsidRDefault="00F35AFA" w:rsidP="00FA44B8">
      <w:pPr>
        <w:shd w:val="clear" w:color="auto" w:fill="FFFFFF"/>
        <w:suppressAutoHyphens/>
        <w:ind w:right="282"/>
        <w:contextualSpacing/>
        <w:rPr>
          <w:rFonts w:eastAsia="Calibri"/>
          <w:i/>
        </w:rPr>
      </w:pPr>
      <w:r w:rsidRPr="00FA44B8">
        <w:rPr>
          <w:rFonts w:eastAsia="Calibri"/>
          <w:i/>
        </w:rPr>
        <w:t xml:space="preserve"> должность руководителя участника закупки (или уполномоченного </w:t>
      </w:r>
      <w:proofErr w:type="gramStart"/>
      <w:r w:rsidRPr="00FA44B8">
        <w:rPr>
          <w:rFonts w:eastAsia="Calibri"/>
          <w:i/>
        </w:rPr>
        <w:t xml:space="preserve">представителя)   </w:t>
      </w:r>
      <w:proofErr w:type="gramEnd"/>
      <w:r w:rsidRPr="00FA44B8">
        <w:rPr>
          <w:rFonts w:eastAsia="Calibri"/>
          <w:i/>
        </w:rPr>
        <w:t xml:space="preserve">                      </w:t>
      </w:r>
      <w:r w:rsidRPr="00FA44B8">
        <w:rPr>
          <w:rFonts w:eastAsia="Calibri"/>
          <w:i/>
        </w:rPr>
        <w:tab/>
        <w:t xml:space="preserve">         Подпись     </w:t>
      </w:r>
      <w:r w:rsidRPr="00FA44B8">
        <w:rPr>
          <w:rFonts w:eastAsia="Calibri"/>
          <w:i/>
        </w:rPr>
        <w:tab/>
      </w:r>
      <w:r w:rsidRPr="00FA44B8">
        <w:rPr>
          <w:rFonts w:eastAsia="Calibri"/>
          <w:i/>
        </w:rPr>
        <w:tab/>
        <w:t xml:space="preserve">  Ф.И.О.</w:t>
      </w:r>
    </w:p>
    <w:p w14:paraId="7AA583AE" w14:textId="77777777" w:rsidR="00F35AFA" w:rsidRPr="00FA44B8" w:rsidRDefault="00F35AFA" w:rsidP="00FA44B8">
      <w:pPr>
        <w:pStyle w:val="25"/>
        <w:spacing w:after="0"/>
        <w:ind w:right="282"/>
        <w:jc w:val="both"/>
        <w:rPr>
          <w:rFonts w:ascii="Times New Roman" w:eastAsia="Calibri" w:hAnsi="Times New Roman"/>
          <w:b w:val="0"/>
          <w:sz w:val="24"/>
          <w:szCs w:val="24"/>
        </w:rPr>
      </w:pPr>
      <w:r w:rsidRPr="00FA44B8">
        <w:rPr>
          <w:rFonts w:ascii="Times New Roman" w:eastAsia="Calibri" w:hAnsi="Times New Roman"/>
          <w:b w:val="0"/>
          <w:sz w:val="24"/>
          <w:szCs w:val="24"/>
        </w:rPr>
        <w:t>Дата "___"______________ 2024 г.</w:t>
      </w:r>
    </w:p>
    <w:p w14:paraId="630EE497" w14:textId="5162320F" w:rsidR="00F35AFA" w:rsidRPr="00FA44B8" w:rsidRDefault="00F35AFA" w:rsidP="00FA44B8">
      <w:pPr>
        <w:keepNext/>
        <w:spacing w:after="0"/>
        <w:outlineLvl w:val="1"/>
        <w:rPr>
          <w:bCs/>
          <w:color w:val="BFBFBF" w:themeColor="background1" w:themeShade="BF"/>
        </w:rPr>
      </w:pPr>
      <w:r w:rsidRPr="00FA44B8">
        <w:rPr>
          <w:bCs/>
          <w:color w:val="BFBFBF" w:themeColor="background1" w:themeShade="BF"/>
        </w:rPr>
        <w:t xml:space="preserve">                                                                                                                               М.П.* при наличии</w:t>
      </w:r>
    </w:p>
    <w:p w14:paraId="3AB99120" w14:textId="77777777" w:rsidR="00F35AFA" w:rsidRPr="00FA44B8" w:rsidRDefault="00F35AFA" w:rsidP="00FA44B8"/>
    <w:p w14:paraId="7C0151DC" w14:textId="77777777" w:rsidR="00F35AFA" w:rsidRPr="00FA44B8" w:rsidRDefault="00F35AFA" w:rsidP="00FA44B8"/>
    <w:p w14:paraId="52E1A914" w14:textId="36203E68" w:rsidR="00F340EE" w:rsidRPr="00FA44B8" w:rsidRDefault="00F340EE" w:rsidP="00FA44B8"/>
    <w:p w14:paraId="0E06E2F7" w14:textId="393DE6A3" w:rsidR="00F340EE" w:rsidRPr="00FA44B8" w:rsidRDefault="00F340EE" w:rsidP="00FA44B8"/>
    <w:bookmarkEnd w:id="30"/>
    <w:p w14:paraId="16C5CAF1" w14:textId="3D073D38" w:rsidR="00F340EE" w:rsidRPr="00FA44B8" w:rsidRDefault="00F340EE" w:rsidP="00FA44B8"/>
    <w:p w14:paraId="59C453A0" w14:textId="5BC90980" w:rsidR="00F340EE" w:rsidRPr="00FA44B8" w:rsidRDefault="00F340EE" w:rsidP="00FA44B8"/>
    <w:p w14:paraId="4A7E4E50" w14:textId="6A8F3298" w:rsidR="00F340EE" w:rsidRPr="00FA44B8" w:rsidRDefault="00F340EE" w:rsidP="00FA44B8"/>
    <w:p w14:paraId="407173D1" w14:textId="77777777" w:rsidR="00841A67" w:rsidRPr="00FA44B8" w:rsidRDefault="00841A67" w:rsidP="00FA44B8"/>
    <w:p w14:paraId="2EA69C75" w14:textId="77777777" w:rsidR="00841A67" w:rsidRPr="00FA44B8" w:rsidRDefault="00841A67" w:rsidP="00FA44B8"/>
    <w:p w14:paraId="78C6D006" w14:textId="77777777" w:rsidR="00841A67" w:rsidRPr="00FA44B8" w:rsidRDefault="00841A67" w:rsidP="00FA44B8"/>
    <w:p w14:paraId="49F2AAFD" w14:textId="77777777" w:rsidR="00841A67" w:rsidRPr="00FA44B8" w:rsidRDefault="00841A67" w:rsidP="00FA44B8"/>
    <w:p w14:paraId="11AA3308" w14:textId="77777777" w:rsidR="00841A67" w:rsidRPr="00FA44B8" w:rsidRDefault="00841A67" w:rsidP="00FA44B8"/>
    <w:p w14:paraId="116A27BA" w14:textId="77777777" w:rsidR="00841A67" w:rsidRPr="00FA44B8" w:rsidRDefault="00841A67" w:rsidP="00FA44B8"/>
    <w:p w14:paraId="1294E1C4" w14:textId="74A5C8EF" w:rsidR="00F340EE" w:rsidRPr="00FA44B8" w:rsidRDefault="00F340EE" w:rsidP="00FA44B8"/>
    <w:bookmarkEnd w:id="31"/>
    <w:p w14:paraId="171A6386" w14:textId="6A68D854" w:rsidR="00F340EE" w:rsidRPr="00FA44B8" w:rsidRDefault="00F340EE" w:rsidP="00FA44B8"/>
    <w:p w14:paraId="534007C0" w14:textId="5A76268B" w:rsidR="00F340EE" w:rsidRPr="00FA44B8" w:rsidRDefault="00F340EE" w:rsidP="00FA44B8"/>
    <w:p w14:paraId="6B8AA225" w14:textId="407B5516" w:rsidR="00F340EE" w:rsidRPr="00FA44B8" w:rsidRDefault="00F340EE" w:rsidP="00FA44B8"/>
    <w:p w14:paraId="4C4E00D6" w14:textId="3082C431" w:rsidR="002723EA" w:rsidRPr="00FA44B8" w:rsidRDefault="002723EA" w:rsidP="00FA44B8">
      <w:pPr>
        <w:rPr>
          <w:b/>
          <w:bCs/>
        </w:rPr>
      </w:pPr>
      <w:bookmarkStart w:id="32" w:name="_Hlk108620633"/>
      <w:bookmarkStart w:id="33" w:name="_Hlk122026723"/>
      <w:r w:rsidRPr="00FA44B8">
        <w:rPr>
          <w:b/>
          <w:bCs/>
        </w:rPr>
        <w:lastRenderedPageBreak/>
        <w:t>ФОРМА 5</w:t>
      </w:r>
      <w:r w:rsidR="00841A67" w:rsidRPr="00FA44B8">
        <w:rPr>
          <w:b/>
          <w:bCs/>
        </w:rPr>
        <w:t>.</w:t>
      </w:r>
    </w:p>
    <w:bookmarkEnd w:id="32"/>
    <w:p w14:paraId="7782C095" w14:textId="77777777" w:rsidR="002723EA" w:rsidRPr="00FA44B8" w:rsidRDefault="002723EA" w:rsidP="00FA44B8">
      <w:pPr>
        <w:rPr>
          <w:rFonts w:eastAsia="Courier New"/>
          <w:b/>
          <w:iCs/>
        </w:rPr>
      </w:pPr>
    </w:p>
    <w:p w14:paraId="3855CA87" w14:textId="77777777" w:rsidR="00832A12" w:rsidRPr="00FA44B8" w:rsidRDefault="00832A12" w:rsidP="00FA44B8">
      <w:pPr>
        <w:pStyle w:val="affff1"/>
        <w:spacing w:after="0"/>
        <w:ind w:left="0" w:right="282"/>
        <w:jc w:val="center"/>
        <w:rPr>
          <w:rFonts w:eastAsia="Courier New"/>
          <w:b/>
          <w:iCs/>
        </w:rPr>
      </w:pPr>
      <w:r w:rsidRPr="00FA44B8">
        <w:rPr>
          <w:rFonts w:eastAsia="Courier New"/>
          <w:b/>
          <w:iCs/>
        </w:rPr>
        <w:t xml:space="preserve">ДОКУМЕНТЫ, </w:t>
      </w:r>
    </w:p>
    <w:p w14:paraId="4471BC11" w14:textId="5FADC259" w:rsidR="00EF3802" w:rsidRPr="00FA44B8" w:rsidRDefault="00832A12" w:rsidP="00FA44B8">
      <w:pPr>
        <w:spacing w:after="0"/>
        <w:ind w:right="282"/>
        <w:jc w:val="center"/>
        <w:rPr>
          <w:rFonts w:eastAsia="Calibri"/>
          <w:b/>
          <w:bCs/>
          <w:lang w:eastAsia="en-US"/>
        </w:rPr>
      </w:pPr>
      <w:r w:rsidRPr="00FA44B8">
        <w:rPr>
          <w:rFonts w:eastAsia="Calibri"/>
          <w:b/>
          <w:bCs/>
          <w:lang w:eastAsia="en-US"/>
        </w:rPr>
        <w:t xml:space="preserve">подтверждающие наличие у участника закупки </w:t>
      </w:r>
      <w:r w:rsidR="00760C2A" w:rsidRPr="00FA44B8">
        <w:rPr>
          <w:rFonts w:eastAsia="Calibri"/>
          <w:b/>
          <w:bCs/>
          <w:lang w:eastAsia="en-US"/>
        </w:rPr>
        <w:t xml:space="preserve">опыта </w:t>
      </w:r>
      <w:r w:rsidR="00CF0530" w:rsidRPr="00FA44B8">
        <w:rPr>
          <w:rFonts w:eastAsia="Calibri"/>
          <w:b/>
          <w:bCs/>
          <w:lang w:eastAsia="en-US"/>
        </w:rPr>
        <w:t xml:space="preserve">оказания услуг </w:t>
      </w:r>
      <w:r w:rsidR="00D21E1D" w:rsidRPr="00D21E1D">
        <w:rPr>
          <w:rFonts w:eastAsia="Calibri"/>
          <w:b/>
          <w:bCs/>
          <w:lang w:eastAsia="en-US"/>
        </w:rPr>
        <w:t>по организации и проведению обучающих программ для школьников, заинтересованных в начале осуществления предпринимательской деятельности, и субъектов малого и среднего предпринимательства</w:t>
      </w:r>
      <w:r w:rsidR="00D21E1D" w:rsidRPr="00D21E1D" w:rsidDel="00D21E1D">
        <w:rPr>
          <w:rFonts w:eastAsia="Calibri"/>
          <w:b/>
          <w:bCs/>
          <w:lang w:eastAsia="en-US"/>
        </w:rPr>
        <w:t xml:space="preserve"> </w:t>
      </w:r>
    </w:p>
    <w:p w14:paraId="010EC710" w14:textId="77777777" w:rsidR="00841A67" w:rsidRPr="00FA44B8" w:rsidRDefault="00841A67" w:rsidP="00FA44B8">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FA44B8"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FA44B8" w:rsidRDefault="00832A12" w:rsidP="00FA44B8">
            <w:pPr>
              <w:spacing w:after="0"/>
              <w:ind w:right="282"/>
            </w:pPr>
            <w:r w:rsidRPr="00FA44B8">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FA44B8" w:rsidRDefault="00832A12" w:rsidP="00FA44B8">
            <w:pPr>
              <w:spacing w:after="0"/>
              <w:ind w:right="282"/>
              <w:jc w:val="center"/>
              <w:rPr>
                <w:b/>
                <w:bCs/>
              </w:rPr>
            </w:pPr>
            <w:r w:rsidRPr="00FA44B8">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FA44B8" w:rsidRDefault="00832A12" w:rsidP="00FA44B8">
            <w:pPr>
              <w:spacing w:after="0"/>
              <w:ind w:right="282"/>
              <w:jc w:val="center"/>
              <w:rPr>
                <w:b/>
                <w:bCs/>
              </w:rPr>
            </w:pPr>
            <w:r w:rsidRPr="00FA44B8">
              <w:rPr>
                <w:b/>
                <w:bCs/>
              </w:rPr>
              <w:t xml:space="preserve">предмет </w:t>
            </w:r>
          </w:p>
          <w:p w14:paraId="100B7F33" w14:textId="77777777" w:rsidR="00832A12" w:rsidRPr="00FA44B8" w:rsidRDefault="00832A12" w:rsidP="00FA44B8">
            <w:pPr>
              <w:spacing w:after="0"/>
              <w:ind w:right="282"/>
              <w:jc w:val="center"/>
              <w:rPr>
                <w:b/>
                <w:bCs/>
              </w:rPr>
            </w:pPr>
            <w:r w:rsidRPr="00FA44B8">
              <w:rPr>
                <w:b/>
                <w:bCs/>
              </w:rPr>
              <w:t xml:space="preserve">договора </w:t>
            </w:r>
          </w:p>
        </w:tc>
      </w:tr>
      <w:tr w:rsidR="00832A12" w:rsidRPr="00FA44B8"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FA44B8" w:rsidRDefault="00832A12" w:rsidP="00FA44B8">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FA44B8" w:rsidRDefault="00832A12" w:rsidP="00FA44B8">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FA44B8" w:rsidRDefault="00832A12" w:rsidP="00FA44B8">
            <w:pPr>
              <w:ind w:right="282"/>
              <w:jc w:val="center"/>
            </w:pPr>
          </w:p>
        </w:tc>
      </w:tr>
      <w:tr w:rsidR="00832A12" w:rsidRPr="00FA44B8"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FA44B8" w:rsidRDefault="00832A12" w:rsidP="00FA44B8">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FA44B8" w:rsidRDefault="00832A12" w:rsidP="00FA44B8">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FA44B8" w:rsidRDefault="00832A12" w:rsidP="00FA44B8">
            <w:pPr>
              <w:ind w:right="282"/>
              <w:jc w:val="center"/>
            </w:pPr>
          </w:p>
        </w:tc>
      </w:tr>
      <w:tr w:rsidR="00832A12" w:rsidRPr="00FA44B8"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FA44B8" w:rsidRDefault="00832A12" w:rsidP="00FA44B8">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FA44B8" w:rsidRDefault="00832A12" w:rsidP="00FA44B8">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FA44B8" w:rsidRDefault="00832A12" w:rsidP="00FA44B8">
            <w:pPr>
              <w:ind w:right="282"/>
              <w:jc w:val="center"/>
            </w:pPr>
          </w:p>
        </w:tc>
      </w:tr>
    </w:tbl>
    <w:p w14:paraId="0ABB655D" w14:textId="77777777" w:rsidR="00832A12" w:rsidRPr="00FA44B8" w:rsidRDefault="00832A12" w:rsidP="00FA44B8">
      <w:pPr>
        <w:ind w:right="282"/>
      </w:pPr>
    </w:p>
    <w:p w14:paraId="4DCD5649" w14:textId="3033C5ED" w:rsidR="00832A12" w:rsidRPr="00FA44B8" w:rsidRDefault="00832A12" w:rsidP="00FA44B8">
      <w:pPr>
        <w:ind w:right="282"/>
        <w:rPr>
          <w:i/>
          <w:iCs/>
        </w:rPr>
      </w:pPr>
      <w:r w:rsidRPr="00FA44B8">
        <w:rPr>
          <w:b/>
          <w:bCs/>
          <w:i/>
          <w:iCs/>
        </w:rPr>
        <w:t xml:space="preserve">Документы должны быть предоставлены за период </w:t>
      </w:r>
      <w:r w:rsidRPr="00FA44B8">
        <w:rPr>
          <w:b/>
          <w:bCs/>
          <w:i/>
          <w:iCs/>
          <w:color w:val="000000" w:themeColor="text1"/>
        </w:rPr>
        <w:t>времени не более трех лет до даты подачи заявки!!!</w:t>
      </w:r>
    </w:p>
    <w:p w14:paraId="522C4520" w14:textId="77777777" w:rsidR="00832A12" w:rsidRPr="00FA44B8" w:rsidRDefault="00832A12" w:rsidP="00FA44B8">
      <w:pPr>
        <w:ind w:right="282"/>
      </w:pPr>
    </w:p>
    <w:p w14:paraId="0764BA24" w14:textId="0EC6BE76" w:rsidR="00832A12" w:rsidRPr="00FA44B8" w:rsidRDefault="00832A12" w:rsidP="00FA44B8">
      <w:pPr>
        <w:ind w:right="282"/>
      </w:pPr>
      <w:r w:rsidRPr="00FA44B8">
        <w:t>Приложени</w:t>
      </w:r>
      <w:r w:rsidR="00A41E00" w:rsidRPr="00FA44B8">
        <w:t>я</w:t>
      </w:r>
      <w:r w:rsidRPr="00FA44B8">
        <w:t xml:space="preserve">: </w:t>
      </w:r>
    </w:p>
    <w:p w14:paraId="0FF9A9F0" w14:textId="77777777" w:rsidR="00A41E00" w:rsidRPr="00FA44B8" w:rsidRDefault="00832A12" w:rsidP="00FA44B8">
      <w:pPr>
        <w:ind w:right="282"/>
      </w:pPr>
      <w:r w:rsidRPr="00FA44B8">
        <w:t>-</w:t>
      </w:r>
    </w:p>
    <w:p w14:paraId="7C057D1B" w14:textId="77777777" w:rsidR="00A41E00" w:rsidRPr="00FA44B8" w:rsidRDefault="00A41E00" w:rsidP="00FA44B8">
      <w:pPr>
        <w:ind w:right="282"/>
      </w:pPr>
      <w:r w:rsidRPr="00FA44B8">
        <w:t>-</w:t>
      </w:r>
    </w:p>
    <w:p w14:paraId="68BE4E6E" w14:textId="77777777" w:rsidR="00A41E00" w:rsidRPr="00FA44B8" w:rsidRDefault="00A41E00" w:rsidP="00FA44B8">
      <w:pPr>
        <w:ind w:right="282"/>
      </w:pPr>
      <w:r w:rsidRPr="00FA44B8">
        <w:t>-</w:t>
      </w:r>
    </w:p>
    <w:p w14:paraId="3E459E91" w14:textId="67D3CF17" w:rsidR="00832A12" w:rsidRPr="00FA44B8" w:rsidRDefault="00832A12" w:rsidP="00FA44B8"/>
    <w:p w14:paraId="31BA593C" w14:textId="77777777" w:rsidR="001511A8" w:rsidRPr="00FA44B8" w:rsidRDefault="001511A8" w:rsidP="00FA44B8">
      <w:pPr>
        <w:rPr>
          <w:rFonts w:eastAsia="Courier New"/>
          <w:iCs/>
        </w:rPr>
      </w:pPr>
    </w:p>
    <w:bookmarkEnd w:id="33"/>
    <w:p w14:paraId="1A6732EA" w14:textId="04190677" w:rsidR="00D04DAD" w:rsidRPr="00FA44B8" w:rsidRDefault="00D04DAD" w:rsidP="00FA44B8">
      <w:pPr>
        <w:rPr>
          <w:rFonts w:eastAsia="Courier New"/>
          <w:iCs/>
        </w:rPr>
      </w:pPr>
    </w:p>
    <w:p w14:paraId="4F19B355" w14:textId="2801B53F" w:rsidR="00D04DAD" w:rsidRPr="00FA44B8" w:rsidRDefault="00D04DAD" w:rsidP="00FA44B8">
      <w:pPr>
        <w:rPr>
          <w:rFonts w:eastAsia="Courier New"/>
          <w:iCs/>
        </w:rPr>
      </w:pPr>
    </w:p>
    <w:p w14:paraId="649304E8" w14:textId="77301C02" w:rsidR="00D04DAD" w:rsidRPr="00FA44B8" w:rsidRDefault="00D04DAD" w:rsidP="00FA44B8">
      <w:pPr>
        <w:rPr>
          <w:rFonts w:eastAsia="Courier New"/>
          <w:iCs/>
        </w:rPr>
      </w:pPr>
    </w:p>
    <w:p w14:paraId="0BAF6FDE" w14:textId="646343EE" w:rsidR="00D04DAD" w:rsidRPr="00FA44B8" w:rsidRDefault="00D04DAD" w:rsidP="00FA44B8">
      <w:pPr>
        <w:rPr>
          <w:rFonts w:eastAsia="Courier New"/>
          <w:iCs/>
        </w:rPr>
      </w:pPr>
    </w:p>
    <w:p w14:paraId="4F31E8B6" w14:textId="48B9737F" w:rsidR="00D04DAD" w:rsidRPr="00FA44B8" w:rsidRDefault="00D04DAD" w:rsidP="00FA44B8">
      <w:pPr>
        <w:rPr>
          <w:rFonts w:eastAsia="Courier New"/>
          <w:iCs/>
        </w:rPr>
      </w:pPr>
    </w:p>
    <w:p w14:paraId="0D909FC3" w14:textId="004DC067" w:rsidR="00D04DAD" w:rsidRPr="00FA44B8" w:rsidRDefault="00D04DAD" w:rsidP="00FA44B8">
      <w:pPr>
        <w:rPr>
          <w:rFonts w:eastAsia="Courier New"/>
          <w:iCs/>
        </w:rPr>
      </w:pPr>
    </w:p>
    <w:p w14:paraId="41DAEA9D" w14:textId="06674F8C" w:rsidR="00D04DAD" w:rsidRPr="00FA44B8" w:rsidRDefault="00D04DAD" w:rsidP="00FA44B8">
      <w:pPr>
        <w:rPr>
          <w:rFonts w:eastAsia="Courier New"/>
          <w:iCs/>
        </w:rPr>
      </w:pPr>
    </w:p>
    <w:p w14:paraId="44636CCD" w14:textId="3551BE21" w:rsidR="00D04DAD" w:rsidRPr="00FA44B8" w:rsidRDefault="00D04DAD" w:rsidP="00FA44B8">
      <w:pPr>
        <w:rPr>
          <w:rFonts w:eastAsia="Courier New"/>
          <w:iCs/>
        </w:rPr>
      </w:pPr>
    </w:p>
    <w:p w14:paraId="1BF7C0AC" w14:textId="0AA7414F" w:rsidR="00D04DAD" w:rsidRPr="00FA44B8" w:rsidRDefault="00D04DAD" w:rsidP="00FA44B8">
      <w:pPr>
        <w:rPr>
          <w:rFonts w:eastAsia="Courier New"/>
          <w:iCs/>
        </w:rPr>
      </w:pPr>
    </w:p>
    <w:p w14:paraId="4D81175D" w14:textId="6C6A364E" w:rsidR="00D04DAD" w:rsidRPr="00FA44B8" w:rsidRDefault="00D04DAD" w:rsidP="00FA44B8">
      <w:pPr>
        <w:rPr>
          <w:rFonts w:eastAsia="Courier New"/>
          <w:iCs/>
        </w:rPr>
      </w:pPr>
    </w:p>
    <w:p w14:paraId="41B24147" w14:textId="6E7F0CD8" w:rsidR="00D04DAD" w:rsidRPr="00FA44B8" w:rsidRDefault="00D04DAD" w:rsidP="00FA44B8">
      <w:pPr>
        <w:rPr>
          <w:rFonts w:eastAsia="Courier New"/>
          <w:iCs/>
        </w:rPr>
      </w:pPr>
    </w:p>
    <w:p w14:paraId="1B1CA252" w14:textId="348BF457" w:rsidR="00D04DAD" w:rsidRPr="00FA44B8" w:rsidRDefault="00D04DAD" w:rsidP="00FA44B8">
      <w:pPr>
        <w:rPr>
          <w:rFonts w:eastAsia="Courier New"/>
          <w:iCs/>
        </w:rPr>
      </w:pPr>
    </w:p>
    <w:p w14:paraId="78296B32" w14:textId="35C18C7B" w:rsidR="00D04DAD" w:rsidRPr="00FA44B8" w:rsidRDefault="00D04DAD" w:rsidP="00FA44B8">
      <w:pPr>
        <w:rPr>
          <w:rFonts w:eastAsia="Courier New"/>
          <w:iCs/>
        </w:rPr>
      </w:pPr>
    </w:p>
    <w:p w14:paraId="5D370BDF" w14:textId="23CF5BE8" w:rsidR="00B0626D" w:rsidRPr="00FA44B8" w:rsidRDefault="00B0626D" w:rsidP="00FA44B8">
      <w:pPr>
        <w:rPr>
          <w:rFonts w:eastAsia="Courier New"/>
          <w:iCs/>
        </w:rPr>
      </w:pPr>
    </w:p>
    <w:p w14:paraId="65058A5A" w14:textId="77777777" w:rsidR="00B0626D" w:rsidRPr="00FA44B8" w:rsidRDefault="00B0626D" w:rsidP="00FA44B8">
      <w:pPr>
        <w:rPr>
          <w:rFonts w:eastAsia="Courier New"/>
          <w:iCs/>
        </w:rPr>
      </w:pPr>
    </w:p>
    <w:p w14:paraId="3F286D65" w14:textId="77777777" w:rsidR="00841A67" w:rsidRPr="00FA44B8" w:rsidRDefault="00841A67" w:rsidP="00FA44B8">
      <w:pPr>
        <w:rPr>
          <w:rFonts w:eastAsia="Courier New"/>
          <w:iCs/>
        </w:rPr>
      </w:pPr>
    </w:p>
    <w:p w14:paraId="5C0A49AD" w14:textId="77777777" w:rsidR="00841A67" w:rsidRPr="00FA44B8" w:rsidRDefault="00841A67" w:rsidP="00FA44B8">
      <w:pPr>
        <w:rPr>
          <w:rFonts w:eastAsia="Courier New"/>
          <w:iCs/>
        </w:rPr>
      </w:pPr>
    </w:p>
    <w:p w14:paraId="0C2F1566" w14:textId="77777777" w:rsidR="00841A67" w:rsidRPr="00FA44B8" w:rsidRDefault="00841A67" w:rsidP="00FA44B8">
      <w:pPr>
        <w:rPr>
          <w:rFonts w:eastAsia="Courier New"/>
          <w:iCs/>
        </w:rPr>
      </w:pPr>
    </w:p>
    <w:p w14:paraId="68A4B9FC" w14:textId="77777777" w:rsidR="00626C51" w:rsidRPr="00FA44B8" w:rsidRDefault="00626C51" w:rsidP="00FA44B8">
      <w:pPr>
        <w:rPr>
          <w:rFonts w:eastAsia="Courier New"/>
          <w:iCs/>
        </w:rPr>
      </w:pPr>
    </w:p>
    <w:p w14:paraId="692BFB19" w14:textId="77777777" w:rsidR="003E7611" w:rsidRPr="00FA44B8" w:rsidRDefault="003E7611" w:rsidP="00FA44B8">
      <w:pPr>
        <w:rPr>
          <w:rFonts w:eastAsia="Courier New"/>
          <w:iCs/>
        </w:rPr>
      </w:pPr>
    </w:p>
    <w:p w14:paraId="39E60027" w14:textId="77777777" w:rsidR="003E7611" w:rsidRPr="00FA44B8" w:rsidRDefault="003E7611" w:rsidP="00FA44B8">
      <w:pPr>
        <w:rPr>
          <w:rFonts w:eastAsia="Courier New"/>
          <w:iCs/>
        </w:rPr>
      </w:pPr>
    </w:p>
    <w:p w14:paraId="077964C9" w14:textId="77777777" w:rsidR="001511A8" w:rsidRPr="00FA44B8" w:rsidRDefault="001511A8" w:rsidP="00FA44B8">
      <w:pPr>
        <w:rPr>
          <w:rFonts w:eastAsia="Courier New"/>
          <w:iCs/>
        </w:rPr>
      </w:pPr>
    </w:p>
    <w:p w14:paraId="6F18455C" w14:textId="77777777" w:rsidR="00832A12" w:rsidRPr="00FA44B8" w:rsidRDefault="00832A12" w:rsidP="00FA44B8">
      <w:pPr>
        <w:rPr>
          <w:rFonts w:eastAsia="Courier New"/>
          <w:iCs/>
        </w:rPr>
      </w:pPr>
    </w:p>
    <w:p w14:paraId="35A9766D" w14:textId="05549C1C" w:rsidR="003E43B2" w:rsidRPr="00FA44B8" w:rsidRDefault="003E43B2" w:rsidP="00FA44B8">
      <w:pPr>
        <w:rPr>
          <w:b/>
          <w:bCs/>
        </w:rPr>
      </w:pPr>
      <w:r w:rsidRPr="00FA44B8">
        <w:rPr>
          <w:b/>
          <w:bCs/>
        </w:rPr>
        <w:lastRenderedPageBreak/>
        <w:t xml:space="preserve">ФОРМА </w:t>
      </w:r>
      <w:r w:rsidR="00841A67" w:rsidRPr="00FA44B8">
        <w:rPr>
          <w:b/>
          <w:bCs/>
        </w:rPr>
        <w:t>6.</w:t>
      </w:r>
    </w:p>
    <w:p w14:paraId="04D89EB9" w14:textId="054DE51E" w:rsidR="003E43B2" w:rsidRPr="00FA44B8" w:rsidRDefault="003E43B2" w:rsidP="00FA44B8">
      <w:pPr>
        <w:rPr>
          <w:rFonts w:eastAsia="Courier New"/>
          <w:iCs/>
        </w:rPr>
      </w:pPr>
    </w:p>
    <w:p w14:paraId="73EC559C" w14:textId="77777777" w:rsidR="00D04DAD" w:rsidRPr="00FA44B8" w:rsidRDefault="00D04DAD" w:rsidP="00FA44B8">
      <w:pPr>
        <w:spacing w:after="0"/>
        <w:ind w:right="282"/>
        <w:jc w:val="right"/>
        <w:rPr>
          <w:rFonts w:eastAsia="Calibri"/>
          <w:b/>
        </w:rPr>
      </w:pPr>
    </w:p>
    <w:p w14:paraId="4C9D3FC7" w14:textId="77777777" w:rsidR="00D04DAD" w:rsidRPr="00FA44B8" w:rsidRDefault="00D04DAD" w:rsidP="00FA44B8">
      <w:pPr>
        <w:spacing w:after="0"/>
        <w:ind w:right="282"/>
        <w:contextualSpacing/>
        <w:jc w:val="center"/>
        <w:rPr>
          <w:b/>
        </w:rPr>
      </w:pPr>
      <w:r w:rsidRPr="00FA44B8">
        <w:rPr>
          <w:b/>
        </w:rPr>
        <w:t>СОГЛАСИЕ</w:t>
      </w:r>
    </w:p>
    <w:p w14:paraId="47A483BE" w14:textId="77777777" w:rsidR="00D04DAD" w:rsidRPr="00FA44B8" w:rsidRDefault="00D04DAD" w:rsidP="00FA44B8">
      <w:pPr>
        <w:spacing w:after="0"/>
        <w:ind w:right="282"/>
        <w:contextualSpacing/>
        <w:jc w:val="center"/>
        <w:rPr>
          <w:b/>
        </w:rPr>
      </w:pPr>
      <w:r w:rsidRPr="00FA44B8">
        <w:rPr>
          <w:b/>
        </w:rPr>
        <w:t>на обработку персональных данных</w:t>
      </w:r>
    </w:p>
    <w:p w14:paraId="0D5EF0AF" w14:textId="2A7712E3" w:rsidR="00D04DAD" w:rsidRPr="00FA44B8" w:rsidRDefault="00D04DAD" w:rsidP="00FA44B8">
      <w:pPr>
        <w:shd w:val="clear" w:color="auto" w:fill="FFFFFF"/>
        <w:spacing w:after="0"/>
        <w:ind w:right="282"/>
        <w:contextualSpacing/>
        <w:rPr>
          <w:rFonts w:eastAsia="Calibri"/>
        </w:rPr>
      </w:pPr>
      <w:r w:rsidRPr="00FA44B8">
        <w:rPr>
          <w:rFonts w:eastAsia="Calibri"/>
        </w:rPr>
        <w:t>Я, нижеподписавшийся __________________________________________________________</w:t>
      </w:r>
      <w:r w:rsidR="001511A8" w:rsidRPr="00FA44B8">
        <w:rPr>
          <w:rFonts w:eastAsia="Calibri"/>
        </w:rPr>
        <w:t>______</w:t>
      </w:r>
    </w:p>
    <w:p w14:paraId="0E442931" w14:textId="34CB5B58" w:rsidR="00D04DAD" w:rsidRPr="00FA44B8" w:rsidRDefault="001511A8" w:rsidP="00FA44B8">
      <w:pPr>
        <w:shd w:val="clear" w:color="auto" w:fill="FFFFFF"/>
        <w:spacing w:after="0"/>
        <w:ind w:right="282"/>
        <w:contextualSpacing/>
        <w:rPr>
          <w:rFonts w:eastAsia="Calibri"/>
          <w:i/>
        </w:rPr>
      </w:pPr>
      <w:r w:rsidRPr="00FA44B8">
        <w:rPr>
          <w:rFonts w:eastAsia="Calibri"/>
          <w:i/>
        </w:rPr>
        <w:t xml:space="preserve">                                                                             </w:t>
      </w:r>
      <w:r w:rsidR="00D04DAD" w:rsidRPr="00FA44B8">
        <w:rPr>
          <w:rFonts w:eastAsia="Calibri"/>
          <w:i/>
        </w:rPr>
        <w:t>(фамилия, имя, отчество)</w:t>
      </w:r>
    </w:p>
    <w:p w14:paraId="67ECF871" w14:textId="5F300EC5" w:rsidR="00D04DAD" w:rsidRPr="00FA44B8" w:rsidRDefault="00D04DAD" w:rsidP="00FA44B8">
      <w:pPr>
        <w:shd w:val="clear" w:color="auto" w:fill="FFFFFF"/>
        <w:spacing w:after="0"/>
        <w:ind w:right="282"/>
        <w:contextualSpacing/>
        <w:rPr>
          <w:rFonts w:eastAsia="Calibri"/>
        </w:rPr>
      </w:pPr>
      <w:r w:rsidRPr="00FA44B8">
        <w:rPr>
          <w:rFonts w:eastAsia="Calibri"/>
        </w:rPr>
        <w:t>паспорт: серия ______ номер ________________ дата выдачи ___________________________выдан____________________________________________________________________________код</w:t>
      </w:r>
      <w:r w:rsidR="001511A8" w:rsidRPr="00FA44B8">
        <w:rPr>
          <w:rFonts w:eastAsia="Calibri"/>
        </w:rPr>
        <w:t xml:space="preserve"> </w:t>
      </w:r>
      <w:r w:rsidRPr="00FA44B8">
        <w:rPr>
          <w:rFonts w:eastAsia="Calibri"/>
        </w:rPr>
        <w:t>подразделения ___________________________________________</w:t>
      </w:r>
      <w:r w:rsidR="001511A8" w:rsidRPr="00FA44B8">
        <w:rPr>
          <w:rFonts w:eastAsia="Calibri"/>
        </w:rPr>
        <w:t>_</w:t>
      </w:r>
      <w:r w:rsidRPr="00FA44B8">
        <w:rPr>
          <w:rFonts w:eastAsia="Calibri"/>
        </w:rPr>
        <w:t>,</w:t>
      </w:r>
    </w:p>
    <w:p w14:paraId="0903F75F" w14:textId="77777777" w:rsidR="00D04DAD" w:rsidRPr="00FA44B8" w:rsidRDefault="00D04DAD" w:rsidP="00FA44B8">
      <w:pPr>
        <w:spacing w:after="0"/>
        <w:ind w:right="282"/>
      </w:pPr>
      <w:r w:rsidRPr="00FA44B8">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FA44B8" w:rsidRDefault="00D04DAD" w:rsidP="00FA44B8">
      <w:pPr>
        <w:spacing w:after="0"/>
        <w:ind w:right="282"/>
      </w:pPr>
      <w:r w:rsidRPr="00FA44B8">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FA44B8" w:rsidRDefault="00D04DAD" w:rsidP="00FA44B8">
      <w:pPr>
        <w:spacing w:after="0"/>
        <w:ind w:right="282"/>
      </w:pPr>
      <w:r w:rsidRPr="00FA44B8">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FA44B8" w:rsidRDefault="00D04DAD" w:rsidP="00FA44B8">
      <w:pPr>
        <w:spacing w:after="0"/>
        <w:ind w:right="282"/>
      </w:pPr>
      <w:r w:rsidRPr="00FA44B8">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FA44B8" w:rsidRDefault="00D04DAD" w:rsidP="00FA44B8">
      <w:pPr>
        <w:spacing w:after="0"/>
        <w:ind w:right="282"/>
      </w:pPr>
      <w:r w:rsidRPr="00FA44B8">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FA44B8" w:rsidRDefault="00D04DAD" w:rsidP="00FA44B8">
      <w:pPr>
        <w:spacing w:after="0"/>
        <w:ind w:right="282"/>
      </w:pPr>
      <w:r w:rsidRPr="00FA44B8">
        <w:t>Настоящее согласие дано мной и действует с «___» __________ 20___г. бессрочно.</w:t>
      </w:r>
    </w:p>
    <w:p w14:paraId="79FEBD0C" w14:textId="77777777" w:rsidR="00D04DAD" w:rsidRPr="00FA44B8" w:rsidRDefault="00D04DAD" w:rsidP="00FA44B8">
      <w:pPr>
        <w:spacing w:after="0"/>
        <w:ind w:right="282"/>
      </w:pPr>
      <w:r w:rsidRPr="00FA44B8">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FA44B8" w:rsidRDefault="00D04DAD" w:rsidP="00FA44B8">
      <w:pPr>
        <w:spacing w:after="0"/>
        <w:ind w:right="282"/>
      </w:pPr>
      <w:r w:rsidRPr="00FA44B8">
        <w:t>___________________________________________</w:t>
      </w:r>
    </w:p>
    <w:p w14:paraId="7FC32224" w14:textId="77777777" w:rsidR="00D04DAD" w:rsidRPr="00FA44B8" w:rsidRDefault="00D04DAD" w:rsidP="00FA44B8">
      <w:pPr>
        <w:spacing w:after="0"/>
        <w:ind w:right="282"/>
      </w:pPr>
      <w:r w:rsidRPr="00FA44B8">
        <w:t>Подпись субъекта персональных данных</w:t>
      </w:r>
    </w:p>
    <w:p w14:paraId="7C01C2A6" w14:textId="77777777" w:rsidR="00D04DAD" w:rsidRPr="00FA44B8" w:rsidRDefault="00D04DAD" w:rsidP="00FA44B8">
      <w:pPr>
        <w:spacing w:after="0"/>
        <w:ind w:right="282"/>
        <w:rPr>
          <w:rFonts w:eastAsia="Calibri"/>
        </w:rPr>
      </w:pPr>
    </w:p>
    <w:p w14:paraId="6A955902" w14:textId="77777777" w:rsidR="00D04DAD" w:rsidRPr="00FA44B8" w:rsidRDefault="00D04DAD" w:rsidP="00FA44B8">
      <w:pPr>
        <w:spacing w:after="0"/>
        <w:ind w:right="282"/>
        <w:rPr>
          <w:rFonts w:eastAsia="Calibri"/>
        </w:rPr>
      </w:pPr>
    </w:p>
    <w:p w14:paraId="73B65296" w14:textId="348B496A" w:rsidR="00D04DAD" w:rsidRPr="00FA44B8" w:rsidRDefault="00D04DAD" w:rsidP="00FA44B8">
      <w:pPr>
        <w:rPr>
          <w:rFonts w:eastAsia="Courier New"/>
          <w:iCs/>
        </w:rPr>
      </w:pPr>
    </w:p>
    <w:p w14:paraId="5E8C4A56" w14:textId="470CB57C" w:rsidR="00D04DAD" w:rsidRPr="00FA44B8" w:rsidRDefault="00D04DAD" w:rsidP="00FA44B8">
      <w:pPr>
        <w:rPr>
          <w:rFonts w:eastAsia="Courier New"/>
          <w:iCs/>
        </w:rPr>
      </w:pPr>
    </w:p>
    <w:p w14:paraId="4D9B33A2" w14:textId="5618A2AB" w:rsidR="00D04DAD" w:rsidRPr="00FA44B8" w:rsidRDefault="00D04DAD" w:rsidP="00FA44B8">
      <w:pPr>
        <w:rPr>
          <w:rFonts w:eastAsia="Courier New"/>
          <w:iCs/>
        </w:rPr>
      </w:pPr>
    </w:p>
    <w:p w14:paraId="0A256BA4" w14:textId="589F2D2C" w:rsidR="00D04DAD" w:rsidRPr="00FA44B8" w:rsidRDefault="00D04DAD" w:rsidP="00FA44B8">
      <w:pPr>
        <w:rPr>
          <w:rFonts w:eastAsia="Courier New"/>
          <w:iCs/>
        </w:rPr>
      </w:pPr>
    </w:p>
    <w:p w14:paraId="6D94CC78" w14:textId="00750F7C" w:rsidR="00D04DAD" w:rsidRPr="00FA44B8" w:rsidRDefault="00D04DAD" w:rsidP="00FA44B8">
      <w:pPr>
        <w:rPr>
          <w:rFonts w:eastAsia="Courier New"/>
          <w:iCs/>
        </w:rPr>
      </w:pPr>
    </w:p>
    <w:p w14:paraId="25DFAD23" w14:textId="1101EE30" w:rsidR="00D04DAD" w:rsidRPr="00FA44B8" w:rsidRDefault="00D04DAD" w:rsidP="00FA44B8">
      <w:pPr>
        <w:rPr>
          <w:rFonts w:eastAsia="Courier New"/>
          <w:iCs/>
        </w:rPr>
      </w:pPr>
    </w:p>
    <w:p w14:paraId="121B5795" w14:textId="3DFBAA6F" w:rsidR="00D04DAD" w:rsidRPr="00FA44B8" w:rsidRDefault="00D04DAD" w:rsidP="00FA44B8">
      <w:pPr>
        <w:rPr>
          <w:rFonts w:eastAsia="Courier New"/>
          <w:iCs/>
        </w:rPr>
      </w:pPr>
    </w:p>
    <w:p w14:paraId="7AC64876" w14:textId="23D6E130" w:rsidR="00D04DAD" w:rsidRPr="00FA44B8" w:rsidRDefault="00D04DAD" w:rsidP="00FA44B8">
      <w:pPr>
        <w:rPr>
          <w:rFonts w:eastAsia="Courier New"/>
          <w:iCs/>
        </w:rPr>
      </w:pPr>
    </w:p>
    <w:p w14:paraId="634113B7" w14:textId="529E4BD1" w:rsidR="007C2677" w:rsidRPr="00FA44B8" w:rsidRDefault="007C2677" w:rsidP="00FA44B8">
      <w:pPr>
        <w:rPr>
          <w:rFonts w:eastAsia="Courier New"/>
          <w:iCs/>
        </w:rPr>
      </w:pPr>
    </w:p>
    <w:sectPr w:rsidR="007C2677" w:rsidRPr="00FA44B8"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6950"/>
        </w:tabs>
        <w:ind w:left="695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0C123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4AC73F3"/>
    <w:multiLevelType w:val="multilevel"/>
    <w:tmpl w:val="49883C8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FEC5883"/>
    <w:multiLevelType w:val="multilevel"/>
    <w:tmpl w:val="49883C8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3323619"/>
    <w:multiLevelType w:val="multilevel"/>
    <w:tmpl w:val="E990F82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8"/>
  </w:num>
  <w:num w:numId="11" w16cid:durableId="1455059425">
    <w:abstractNumId w:val="37"/>
  </w:num>
  <w:num w:numId="12" w16cid:durableId="1855874248">
    <w:abstractNumId w:val="21"/>
  </w:num>
  <w:num w:numId="13" w16cid:durableId="1480657286">
    <w:abstractNumId w:val="20"/>
  </w:num>
  <w:num w:numId="14" w16cid:durableId="260067324">
    <w:abstractNumId w:val="17"/>
  </w:num>
  <w:num w:numId="15" w16cid:durableId="820122409">
    <w:abstractNumId w:val="35"/>
  </w:num>
  <w:num w:numId="16" w16cid:durableId="1061756332">
    <w:abstractNumId w:val="29"/>
  </w:num>
  <w:num w:numId="17" w16cid:durableId="2110465308">
    <w:abstractNumId w:val="18"/>
  </w:num>
  <w:num w:numId="18" w16cid:durableId="1039285273">
    <w:abstractNumId w:val="31"/>
  </w:num>
  <w:num w:numId="19" w16cid:durableId="1956786411">
    <w:abstractNumId w:val="34"/>
  </w:num>
  <w:num w:numId="20" w16cid:durableId="1925449505">
    <w:abstractNumId w:val="25"/>
  </w:num>
  <w:num w:numId="21" w16cid:durableId="729964332">
    <w:abstractNumId w:val="38"/>
  </w:num>
  <w:num w:numId="22" w16cid:durableId="814763940">
    <w:abstractNumId w:val="14"/>
  </w:num>
  <w:num w:numId="23" w16cid:durableId="492068265">
    <w:abstractNumId w:val="19"/>
  </w:num>
  <w:num w:numId="24" w16cid:durableId="1405376480">
    <w:abstractNumId w:val="30"/>
  </w:num>
  <w:num w:numId="25" w16cid:durableId="98462918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26"/>
  </w:num>
  <w:num w:numId="27" w16cid:durableId="837773228">
    <w:abstractNumId w:val="36"/>
  </w:num>
  <w:num w:numId="28" w16cid:durableId="319962864">
    <w:abstractNumId w:val="33"/>
  </w:num>
  <w:num w:numId="29" w16cid:durableId="1868563397">
    <w:abstractNumId w:val="16"/>
  </w:num>
  <w:num w:numId="30" w16cid:durableId="1412658084">
    <w:abstractNumId w:val="22"/>
  </w:num>
  <w:num w:numId="31" w16cid:durableId="499007605">
    <w:abstractNumId w:val="15"/>
  </w:num>
  <w:num w:numId="32" w16cid:durableId="290792119">
    <w:abstractNumId w:val="32"/>
  </w:num>
  <w:num w:numId="33" w16cid:durableId="1893733310">
    <w:abstractNumId w:val="23"/>
  </w:num>
  <w:num w:numId="34" w16cid:durableId="1471289640">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490A"/>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0C44"/>
    <w:rsid w:val="001511A8"/>
    <w:rsid w:val="001514E2"/>
    <w:rsid w:val="00152657"/>
    <w:rsid w:val="00152739"/>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288B"/>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2DFF"/>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381"/>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46D"/>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872D9"/>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1486"/>
    <w:rsid w:val="006B2355"/>
    <w:rsid w:val="006B30F3"/>
    <w:rsid w:val="006B329E"/>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27A"/>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2A"/>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1DA"/>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2C3C"/>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67D0F"/>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583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18FA"/>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4C1"/>
    <w:rsid w:val="00C61751"/>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530"/>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1E1D"/>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652"/>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5F51"/>
    <w:rsid w:val="00EC63DB"/>
    <w:rsid w:val="00EC77B1"/>
    <w:rsid w:val="00ED067D"/>
    <w:rsid w:val="00ED06BD"/>
    <w:rsid w:val="00ED0883"/>
    <w:rsid w:val="00ED0E0D"/>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4B8"/>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29</Pages>
  <Words>7475</Words>
  <Characters>54045</Characters>
  <Application>Microsoft Office Word</Application>
  <DocSecurity>0</DocSecurity>
  <Lines>450</Lines>
  <Paragraphs>122</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61398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26</cp:revision>
  <cp:lastPrinted>2021-10-21T10:26:00Z</cp:lastPrinted>
  <dcterms:created xsi:type="dcterms:W3CDTF">2024-04-04T04:28:00Z</dcterms:created>
  <dcterms:modified xsi:type="dcterms:W3CDTF">2024-09-20T06:13:00Z</dcterms:modified>
</cp:coreProperties>
</file>